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F0C48" w:rsidRPr="00D05AE1" w:rsidRDefault="00BF0C48">
      <w:pPr>
        <w:rPr>
          <w:rFonts w:ascii="Arial Narrow" w:hAnsi="Arial Narrow" w:cs="Arial"/>
          <w:lang w:val="es-ES_tradnl"/>
        </w:rPr>
      </w:pPr>
      <w:bookmarkStart w:id="0" w:name="_GoBack"/>
      <w:bookmarkEnd w:id="0"/>
    </w:p>
    <w:p w:rsidR="00BF0C48" w:rsidRPr="00D05AE1" w:rsidRDefault="00BF0C48">
      <w:pPr>
        <w:rPr>
          <w:rFonts w:ascii="Arial Narrow" w:hAnsi="Arial Narrow" w:cs="Arial"/>
          <w:lang w:val="es-ES_tradnl"/>
        </w:rPr>
      </w:pPr>
    </w:p>
    <w:p w:rsidR="00BF0C48" w:rsidRPr="00D05AE1" w:rsidRDefault="00BF0C48" w:rsidP="005A470C">
      <w:pPr>
        <w:jc w:val="both"/>
        <w:rPr>
          <w:rFonts w:ascii="Arial Narrow" w:hAnsi="Arial Narrow" w:cs="Arial"/>
          <w:b/>
          <w:bCs/>
          <w:sz w:val="20"/>
        </w:rPr>
      </w:pPr>
      <w:r w:rsidRPr="00D05AE1">
        <w:rPr>
          <w:rFonts w:ascii="Arial Narrow" w:hAnsi="Arial Narrow" w:cs="Arial"/>
          <w:b/>
          <w:bCs/>
          <w:sz w:val="20"/>
        </w:rPr>
        <w:t>ÍNDICE</w:t>
      </w: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D05AE1">
        <w:rPr>
          <w:rFonts w:ascii="Arial Narrow" w:hAnsi="Arial Narrow" w:cs="Arial"/>
          <w:b/>
          <w:bCs/>
          <w:sz w:val="20"/>
          <w:szCs w:val="20"/>
        </w:rPr>
        <w:t>1.- OBJETIVO Y CAMPO DE APLICACIÓN</w:t>
      </w: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D05AE1">
        <w:rPr>
          <w:rFonts w:ascii="Arial Narrow" w:hAnsi="Arial Narrow" w:cs="Arial"/>
          <w:b/>
          <w:bCs/>
          <w:sz w:val="20"/>
          <w:szCs w:val="20"/>
        </w:rPr>
        <w:t>2.- RESPONSABILIDADES</w:t>
      </w: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D05AE1">
        <w:rPr>
          <w:rFonts w:ascii="Arial Narrow" w:hAnsi="Arial Narrow" w:cs="Arial"/>
          <w:b/>
          <w:bCs/>
          <w:sz w:val="20"/>
          <w:szCs w:val="20"/>
        </w:rPr>
        <w:t>3.- DESARROLLO</w:t>
      </w:r>
    </w:p>
    <w:p w:rsidR="00BF0C48" w:rsidRPr="00D05AE1" w:rsidRDefault="00BF0C48" w:rsidP="005B27F7">
      <w:pPr>
        <w:autoSpaceDE w:val="0"/>
        <w:ind w:left="360"/>
        <w:rPr>
          <w:rFonts w:ascii="Arial Narrow" w:hAnsi="Arial Narrow" w:cs="Arial"/>
          <w:sz w:val="20"/>
          <w:szCs w:val="19"/>
        </w:rPr>
      </w:pPr>
      <w:r w:rsidRPr="00D05AE1">
        <w:rPr>
          <w:rFonts w:ascii="Arial Narrow" w:hAnsi="Arial Narrow" w:cs="Arial"/>
          <w:sz w:val="20"/>
          <w:szCs w:val="19"/>
        </w:rPr>
        <w:t>3.1.-</w:t>
      </w:r>
      <w:r w:rsidRPr="00D05AE1">
        <w:rPr>
          <w:rFonts w:ascii="Arial Narrow" w:hAnsi="Arial Narrow" w:cs="Arial"/>
          <w:sz w:val="20"/>
        </w:rPr>
        <w:t>GESTIÓN DE NO CONFORMIDADES</w:t>
      </w:r>
    </w:p>
    <w:p w:rsidR="00BF0C48" w:rsidRPr="00D05AE1" w:rsidRDefault="00BF0C48">
      <w:pPr>
        <w:autoSpaceDE w:val="0"/>
        <w:ind w:left="900"/>
        <w:rPr>
          <w:rFonts w:ascii="Arial Narrow" w:hAnsi="Arial Narrow" w:cs="Arial"/>
          <w:sz w:val="20"/>
          <w:szCs w:val="19"/>
        </w:rPr>
      </w:pPr>
      <w:r w:rsidRPr="00D05AE1">
        <w:rPr>
          <w:rFonts w:ascii="Arial Narrow" w:hAnsi="Arial Narrow" w:cs="Arial"/>
          <w:sz w:val="20"/>
          <w:szCs w:val="19"/>
        </w:rPr>
        <w:t>3.1.1.- Apertura de la NC</w:t>
      </w:r>
    </w:p>
    <w:p w:rsidR="00BF0C48" w:rsidRPr="00D05AE1" w:rsidRDefault="00BF0C48">
      <w:pPr>
        <w:tabs>
          <w:tab w:val="left" w:pos="5371"/>
        </w:tabs>
        <w:autoSpaceDE w:val="0"/>
        <w:ind w:left="900"/>
        <w:rPr>
          <w:rFonts w:ascii="Arial Narrow" w:hAnsi="Arial Narrow" w:cs="Arial"/>
          <w:sz w:val="20"/>
          <w:szCs w:val="19"/>
        </w:rPr>
      </w:pPr>
      <w:r w:rsidRPr="00D05AE1">
        <w:rPr>
          <w:rFonts w:ascii="Arial Narrow" w:hAnsi="Arial Narrow" w:cs="Arial"/>
          <w:sz w:val="20"/>
          <w:szCs w:val="19"/>
        </w:rPr>
        <w:t>3.1.2.- Seguimiento y Cierre de la NC</w:t>
      </w:r>
    </w:p>
    <w:p w:rsidR="00BF0C48" w:rsidRPr="00D05AE1" w:rsidRDefault="00BF0C48">
      <w:pPr>
        <w:autoSpaceDE w:val="0"/>
        <w:rPr>
          <w:rFonts w:ascii="Arial Narrow" w:hAnsi="Arial Narrow" w:cs="Arial"/>
          <w:sz w:val="20"/>
          <w:szCs w:val="19"/>
        </w:rPr>
      </w:pPr>
    </w:p>
    <w:p w:rsidR="00BF0C48" w:rsidRPr="00D05AE1" w:rsidRDefault="00BF0C48">
      <w:pPr>
        <w:autoSpaceDE w:val="0"/>
        <w:ind w:left="360"/>
        <w:rPr>
          <w:rFonts w:ascii="Arial Narrow" w:hAnsi="Arial Narrow" w:cs="Arial"/>
          <w:sz w:val="20"/>
          <w:szCs w:val="19"/>
        </w:rPr>
      </w:pPr>
      <w:r w:rsidRPr="00D05AE1">
        <w:rPr>
          <w:rFonts w:ascii="Arial Narrow" w:hAnsi="Arial Narrow" w:cs="Arial"/>
          <w:sz w:val="20"/>
          <w:szCs w:val="19"/>
        </w:rPr>
        <w:t xml:space="preserve">3.2.- GESTIÓN DE ACCIONES CORRECTIVAS </w:t>
      </w:r>
    </w:p>
    <w:p w:rsidR="00BF0C48" w:rsidRPr="00D05AE1" w:rsidRDefault="00BF0C48">
      <w:pPr>
        <w:autoSpaceDE w:val="0"/>
        <w:ind w:left="900"/>
        <w:rPr>
          <w:rFonts w:ascii="Arial Narrow" w:hAnsi="Arial Narrow" w:cs="Arial"/>
          <w:sz w:val="20"/>
          <w:szCs w:val="19"/>
        </w:rPr>
      </w:pPr>
      <w:r w:rsidRPr="00D05AE1">
        <w:rPr>
          <w:rFonts w:ascii="Arial Narrow" w:hAnsi="Arial Narrow" w:cs="Arial"/>
          <w:sz w:val="20"/>
          <w:szCs w:val="19"/>
        </w:rPr>
        <w:t>3.2.1.- Apertura de la AC</w:t>
      </w:r>
    </w:p>
    <w:p w:rsidR="00BF0C48" w:rsidRPr="00D05AE1" w:rsidRDefault="00BF0C48">
      <w:pPr>
        <w:tabs>
          <w:tab w:val="left" w:pos="5371"/>
        </w:tabs>
        <w:autoSpaceDE w:val="0"/>
        <w:ind w:left="900"/>
        <w:rPr>
          <w:rFonts w:ascii="Arial Narrow" w:hAnsi="Arial Narrow" w:cs="Arial"/>
          <w:sz w:val="20"/>
          <w:szCs w:val="19"/>
        </w:rPr>
      </w:pPr>
      <w:r w:rsidRPr="00D05AE1">
        <w:rPr>
          <w:rFonts w:ascii="Arial Narrow" w:hAnsi="Arial Narrow" w:cs="Arial"/>
          <w:sz w:val="20"/>
          <w:szCs w:val="19"/>
        </w:rPr>
        <w:t>3.2.2.- Seguimiento y Cierre de la AC</w:t>
      </w:r>
    </w:p>
    <w:p w:rsidR="00BF0C48" w:rsidRPr="00D05AE1" w:rsidRDefault="00BF0C48">
      <w:pPr>
        <w:ind w:left="360"/>
        <w:jc w:val="both"/>
        <w:rPr>
          <w:rFonts w:ascii="Arial Narrow" w:hAnsi="Arial Narrow" w:cs="Arial"/>
          <w:b/>
          <w:bCs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D05AE1">
        <w:rPr>
          <w:rFonts w:ascii="Arial Narrow" w:hAnsi="Arial Narrow" w:cs="Arial"/>
          <w:b/>
          <w:bCs/>
          <w:sz w:val="20"/>
          <w:szCs w:val="20"/>
        </w:rPr>
        <w:t>4.- DOCUMENTOS DE REFERENCIA</w:t>
      </w: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</w:rPr>
      </w:pPr>
    </w:p>
    <w:p w:rsidR="00BF0C48" w:rsidRPr="00D05AE1" w:rsidRDefault="00FA4790" w:rsidP="00FA4790">
      <w:pPr>
        <w:tabs>
          <w:tab w:val="left" w:pos="3975"/>
        </w:tabs>
        <w:jc w:val="both"/>
        <w:rPr>
          <w:rFonts w:ascii="Arial Narrow" w:hAnsi="Arial Narrow" w:cs="Arial"/>
          <w:b/>
          <w:bCs/>
          <w:sz w:val="20"/>
        </w:rPr>
      </w:pPr>
      <w:r>
        <w:rPr>
          <w:rFonts w:ascii="Arial Narrow" w:hAnsi="Arial Narrow" w:cs="Arial"/>
          <w:b/>
          <w:bCs/>
          <w:sz w:val="20"/>
        </w:rPr>
        <w:tab/>
      </w: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</w:rPr>
      </w:pPr>
    </w:p>
    <w:p w:rsidR="00BF0C48" w:rsidRPr="00D05AE1" w:rsidRDefault="00BF0C48">
      <w:pPr>
        <w:rPr>
          <w:rFonts w:ascii="Arial Narrow" w:hAnsi="Arial Narrow" w:cs="Arial"/>
          <w:b/>
          <w:bCs/>
          <w:sz w:val="20"/>
        </w:rPr>
      </w:pP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0"/>
        <w:gridCol w:w="1480"/>
        <w:gridCol w:w="6640"/>
      </w:tblGrid>
      <w:tr w:rsidR="00AD4B00" w:rsidRPr="00D05AE1" w:rsidTr="00BF0C48">
        <w:trPr>
          <w:trHeight w:hRule="exact" w:val="300"/>
          <w:jc w:val="center"/>
        </w:trPr>
        <w:tc>
          <w:tcPr>
            <w:tcW w:w="96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05AE1">
              <w:rPr>
                <w:rFonts w:ascii="Arial Narrow" w:hAnsi="Arial Narrow" w:cs="Arial"/>
                <w:b/>
                <w:bCs/>
                <w:sz w:val="20"/>
                <w:szCs w:val="20"/>
              </w:rPr>
              <w:t>HISTORIAL DEL DOCUMENTO</w:t>
            </w:r>
          </w:p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AD4B00" w:rsidRPr="00D05AE1" w:rsidTr="00BF0C48">
        <w:trPr>
          <w:trHeight w:hRule="exact" w:val="280"/>
          <w:jc w:val="center"/>
        </w:trPr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FA4790" w:rsidRDefault="00AD4B00" w:rsidP="00FA4790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A4790">
              <w:rPr>
                <w:rFonts w:ascii="Arial Narrow" w:hAnsi="Arial Narrow" w:cs="Arial"/>
                <w:b/>
                <w:bCs/>
                <w:sz w:val="20"/>
                <w:szCs w:val="20"/>
              </w:rPr>
              <w:t>Fecha</w:t>
            </w:r>
          </w:p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05AE1">
              <w:rPr>
                <w:rFonts w:ascii="Arial Narrow" w:hAnsi="Arial Narrow" w:cs="Arial"/>
                <w:b/>
                <w:bCs/>
                <w:sz w:val="20"/>
                <w:szCs w:val="20"/>
              </w:rPr>
              <w:t>Revisión</w:t>
            </w:r>
          </w:p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6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D05AE1">
              <w:rPr>
                <w:rFonts w:ascii="Arial Narrow" w:hAnsi="Arial Narrow" w:cs="Arial"/>
                <w:b/>
                <w:bCs/>
                <w:sz w:val="20"/>
                <w:szCs w:val="20"/>
              </w:rPr>
              <w:t>Descripción / Modificaciones</w:t>
            </w:r>
          </w:p>
          <w:p w:rsidR="00AD4B00" w:rsidRPr="00D05AE1" w:rsidRDefault="00AD4B00" w:rsidP="00BF0C48">
            <w:pPr>
              <w:spacing w:before="20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AD4B00" w:rsidRPr="00D05AE1" w:rsidTr="00BF0C48">
        <w:trPr>
          <w:trHeight w:hRule="exact" w:val="280"/>
          <w:jc w:val="center"/>
        </w:trPr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41045B" w:rsidP="00BF0C4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2/04/2009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D05AE1">
              <w:rPr>
                <w:rFonts w:ascii="Arial Narrow" w:hAnsi="Arial Narrow" w:cs="Arial"/>
                <w:sz w:val="20"/>
                <w:szCs w:val="20"/>
              </w:rPr>
              <w:t>00</w:t>
            </w:r>
          </w:p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D05AE1">
              <w:rPr>
                <w:rFonts w:ascii="Arial Narrow" w:hAnsi="Arial Narrow" w:cs="Arial"/>
                <w:sz w:val="20"/>
                <w:szCs w:val="20"/>
              </w:rPr>
              <w:t>Edición Inicial</w:t>
            </w:r>
          </w:p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D4B00" w:rsidRPr="00D05AE1" w:rsidTr="00BF0C48">
        <w:trPr>
          <w:trHeight w:hRule="exact" w:val="280"/>
          <w:jc w:val="center"/>
        </w:trPr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0861BD" w:rsidP="00BF0C48">
            <w:pPr>
              <w:jc w:val="center"/>
              <w:rPr>
                <w:rFonts w:ascii="Arial Narrow" w:hAnsi="Arial Narrow" w:cs="Arial"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Cs/>
                <w:sz w:val="20"/>
                <w:szCs w:val="20"/>
              </w:rPr>
              <w:t>26/06/2014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0861BD" w:rsidP="00BF0C48">
            <w:pPr>
              <w:jc w:val="center"/>
              <w:rPr>
                <w:rFonts w:ascii="Arial Narrow" w:hAnsi="Arial Narrow" w:cs="Arial"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Cs/>
                <w:sz w:val="20"/>
                <w:szCs w:val="20"/>
              </w:rPr>
              <w:t>01</w:t>
            </w:r>
          </w:p>
        </w:tc>
        <w:tc>
          <w:tcPr>
            <w:tcW w:w="6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4B00" w:rsidRPr="00D05AE1" w:rsidRDefault="000861BD" w:rsidP="00BF0C48">
            <w:pPr>
              <w:jc w:val="center"/>
              <w:rPr>
                <w:rFonts w:ascii="Arial Narrow" w:hAnsi="Arial Narrow" w:cs="Arial"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Cs/>
                <w:sz w:val="20"/>
                <w:szCs w:val="20"/>
              </w:rPr>
              <w:t>Se integran los procedimientos de No Conformidades y Acc Correctivas / Preventivas</w:t>
            </w:r>
          </w:p>
        </w:tc>
      </w:tr>
      <w:tr w:rsidR="00AD4B00" w:rsidRPr="00D05AE1" w:rsidTr="00BF0C48">
        <w:trPr>
          <w:trHeight w:hRule="exact" w:val="280"/>
          <w:jc w:val="center"/>
        </w:trPr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A73438" w:rsidRDefault="00A73438" w:rsidP="00BF0C48">
            <w:pPr>
              <w:jc w:val="center"/>
              <w:rPr>
                <w:rFonts w:ascii="Arial Narrow" w:hAnsi="Arial Narrow" w:cs="Arial"/>
                <w:iCs/>
                <w:sz w:val="20"/>
                <w:szCs w:val="20"/>
              </w:rPr>
            </w:pPr>
            <w:r w:rsidRPr="00A73438">
              <w:rPr>
                <w:rFonts w:ascii="Arial Narrow" w:hAnsi="Arial Narrow" w:cs="Arial"/>
                <w:iCs/>
                <w:sz w:val="20"/>
                <w:szCs w:val="20"/>
              </w:rPr>
              <w:t>5/04/2018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A73438" w:rsidRDefault="00A73438" w:rsidP="00BF0C48">
            <w:pPr>
              <w:jc w:val="center"/>
              <w:rPr>
                <w:rFonts w:ascii="Arial Narrow" w:hAnsi="Arial Narrow" w:cs="Arial"/>
                <w:iCs/>
                <w:sz w:val="20"/>
                <w:szCs w:val="20"/>
              </w:rPr>
            </w:pPr>
            <w:r w:rsidRPr="00A73438">
              <w:rPr>
                <w:rFonts w:ascii="Arial Narrow" w:hAnsi="Arial Narrow" w:cs="Arial"/>
                <w:iCs/>
                <w:sz w:val="20"/>
                <w:szCs w:val="20"/>
              </w:rPr>
              <w:t>02</w:t>
            </w:r>
          </w:p>
        </w:tc>
        <w:tc>
          <w:tcPr>
            <w:tcW w:w="6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A73438" w:rsidRDefault="00A73438" w:rsidP="00BF0C48">
            <w:pPr>
              <w:jc w:val="center"/>
              <w:rPr>
                <w:rFonts w:ascii="Arial Narrow" w:hAnsi="Arial Narrow" w:cs="Arial"/>
                <w:iCs/>
                <w:sz w:val="20"/>
                <w:szCs w:val="20"/>
              </w:rPr>
            </w:pPr>
            <w:r w:rsidRPr="00A73438">
              <w:rPr>
                <w:rFonts w:ascii="Arial Narrow" w:hAnsi="Arial Narrow" w:cs="Arial"/>
                <w:iCs/>
                <w:sz w:val="20"/>
                <w:szCs w:val="20"/>
              </w:rPr>
              <w:t>Eliminación de acciones preventivas</w:t>
            </w:r>
          </w:p>
        </w:tc>
      </w:tr>
      <w:tr w:rsidR="00AD4B00" w:rsidRPr="00D05AE1" w:rsidTr="00BF0C48">
        <w:trPr>
          <w:trHeight w:hRule="exact" w:val="280"/>
          <w:jc w:val="center"/>
        </w:trPr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  <w:highlight w:val="lightGray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  <w:highlight w:val="lightGray"/>
              </w:rPr>
            </w:pPr>
          </w:p>
        </w:tc>
        <w:tc>
          <w:tcPr>
            <w:tcW w:w="6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D05AE1" w:rsidRDefault="00AD4B00" w:rsidP="00BF0C4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D4B00" w:rsidRPr="00D05AE1" w:rsidTr="00BF0C48">
        <w:trPr>
          <w:trHeight w:hRule="exact" w:val="300"/>
          <w:jc w:val="center"/>
        </w:trPr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D05AE1" w:rsidRDefault="00AD4B00" w:rsidP="00BF0C48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AD4B00" w:rsidRPr="00D05AE1" w:rsidRDefault="00AD4B00" w:rsidP="00BF0C48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D05AE1" w:rsidRDefault="00AD4B00" w:rsidP="00BF0C48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AD4B00" w:rsidRPr="00D05AE1" w:rsidRDefault="00AD4B00" w:rsidP="00BF0C48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B00" w:rsidRPr="00D05AE1" w:rsidRDefault="00AD4B00" w:rsidP="00BF0C48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AD4B00" w:rsidRPr="00D05AE1" w:rsidRDefault="00AD4B00" w:rsidP="00BF0C48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D05AE1" w:rsidRDefault="00D05AE1">
      <w:pPr>
        <w:jc w:val="both"/>
        <w:rPr>
          <w:rFonts w:ascii="Arial Narrow" w:hAnsi="Arial Narrow" w:cs="Arial"/>
          <w:b/>
          <w:sz w:val="20"/>
          <w:szCs w:val="20"/>
        </w:rPr>
      </w:pPr>
    </w:p>
    <w:p w:rsidR="006052EF" w:rsidRDefault="006052EF">
      <w:pPr>
        <w:jc w:val="both"/>
        <w:rPr>
          <w:rFonts w:ascii="Arial Narrow" w:hAnsi="Arial Narrow" w:cs="Arial"/>
          <w:b/>
          <w:sz w:val="20"/>
          <w:szCs w:val="20"/>
        </w:rPr>
      </w:pPr>
    </w:p>
    <w:p w:rsidR="006052EF" w:rsidRDefault="004974DC" w:rsidP="006052EF">
      <w:pPr>
        <w:jc w:val="center"/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noProof/>
          <w:sz w:val="20"/>
          <w:szCs w:val="20"/>
          <w:lang w:eastAsia="es-ES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4160520</wp:posOffset>
            </wp:positionH>
            <wp:positionV relativeFrom="paragraph">
              <wp:posOffset>185420</wp:posOffset>
            </wp:positionV>
            <wp:extent cx="1127125" cy="543560"/>
            <wp:effectExtent l="19050" t="0" r="0" b="0"/>
            <wp:wrapNone/>
            <wp:docPr id="108" name="Imagen 2" descr="fi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irm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4766" t="4468" r="40482" b="86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2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5AE1" w:rsidRPr="006A7E38">
        <w:rPr>
          <w:rFonts w:ascii="Arial Narrow" w:hAnsi="Arial Narrow" w:cs="Arial"/>
          <w:b/>
          <w:sz w:val="20"/>
          <w:szCs w:val="20"/>
        </w:rPr>
        <w:t>Revisado:</w:t>
      </w:r>
      <w:r w:rsidR="005A470C">
        <w:rPr>
          <w:rFonts w:ascii="Arial Narrow" w:hAnsi="Arial Narrow" w:cs="Arial"/>
          <w:b/>
          <w:sz w:val="20"/>
          <w:szCs w:val="20"/>
        </w:rPr>
        <w:t xml:space="preserve"> </w:t>
      </w:r>
      <w:r w:rsidR="005A470C">
        <w:rPr>
          <w:rFonts w:ascii="Arial Narrow" w:hAnsi="Arial Narrow" w:cs="Arial"/>
          <w:sz w:val="20"/>
          <w:szCs w:val="20"/>
        </w:rPr>
        <w:t xml:space="preserve">Kevin Molina </w:t>
      </w:r>
      <w:r w:rsidR="006052EF">
        <w:rPr>
          <w:rFonts w:ascii="Arial Narrow" w:hAnsi="Arial Narrow" w:cs="Arial"/>
          <w:sz w:val="20"/>
          <w:szCs w:val="20"/>
        </w:rPr>
        <w:t xml:space="preserve">      </w:t>
      </w:r>
      <w:r w:rsidR="00D05AE1">
        <w:rPr>
          <w:rFonts w:ascii="Arial Narrow" w:hAnsi="Arial Narrow" w:cs="Arial"/>
          <w:sz w:val="20"/>
          <w:szCs w:val="20"/>
        </w:rPr>
        <w:t xml:space="preserve">                       </w:t>
      </w:r>
      <w:r w:rsidR="006052EF">
        <w:rPr>
          <w:rFonts w:ascii="Arial Narrow" w:hAnsi="Arial Narrow" w:cs="Arial"/>
          <w:sz w:val="20"/>
          <w:szCs w:val="20"/>
        </w:rPr>
        <w:t xml:space="preserve">                                </w:t>
      </w:r>
      <w:r w:rsidR="00D05AE1">
        <w:rPr>
          <w:rFonts w:ascii="Arial Narrow" w:hAnsi="Arial Narrow" w:cs="Arial"/>
          <w:sz w:val="20"/>
          <w:szCs w:val="20"/>
        </w:rPr>
        <w:t xml:space="preserve">  </w:t>
      </w:r>
      <w:r w:rsidR="00D05AE1" w:rsidRPr="006A7E38">
        <w:rPr>
          <w:rFonts w:ascii="Arial Narrow" w:hAnsi="Arial Narrow" w:cs="Arial"/>
          <w:b/>
          <w:sz w:val="20"/>
          <w:szCs w:val="20"/>
        </w:rPr>
        <w:t>Aprobado:</w:t>
      </w:r>
      <w:r w:rsidR="00D05AE1" w:rsidRPr="006A7E38">
        <w:rPr>
          <w:rFonts w:ascii="Arial Narrow" w:hAnsi="Arial Narrow" w:cs="Arial"/>
          <w:sz w:val="20"/>
          <w:szCs w:val="20"/>
        </w:rPr>
        <w:t xml:space="preserve"> </w:t>
      </w:r>
      <w:r w:rsidR="006052EF">
        <w:rPr>
          <w:rFonts w:ascii="Arial Narrow" w:hAnsi="Arial Narrow" w:cs="Arial"/>
          <w:sz w:val="20"/>
          <w:szCs w:val="20"/>
        </w:rPr>
        <w:t>Rosario Rodríguez</w:t>
      </w:r>
    </w:p>
    <w:p w:rsidR="006052EF" w:rsidRDefault="004974DC" w:rsidP="006052EF">
      <w:pPr>
        <w:rPr>
          <w:rFonts w:ascii="Arial Narrow" w:hAnsi="Arial Narrow" w:cs="Arial"/>
        </w:rPr>
      </w:pPr>
      <w:r>
        <w:rPr>
          <w:noProof/>
          <w:lang w:eastAsia="es-ES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777875</wp:posOffset>
            </wp:positionH>
            <wp:positionV relativeFrom="paragraph">
              <wp:posOffset>40005</wp:posOffset>
            </wp:positionV>
            <wp:extent cx="1256030" cy="588645"/>
            <wp:effectExtent l="19050" t="0" r="1270" b="0"/>
            <wp:wrapSquare wrapText="bothSides"/>
            <wp:docPr id="10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4B00" w:rsidRPr="006052EF" w:rsidRDefault="006052EF" w:rsidP="006052EF">
      <w:pPr>
        <w:tabs>
          <w:tab w:val="left" w:pos="1791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</w:p>
    <w:p w:rsidR="00BF0C48" w:rsidRPr="00D05AE1" w:rsidRDefault="00BF0C48">
      <w:pPr>
        <w:pageBreakBefore/>
        <w:jc w:val="both"/>
        <w:rPr>
          <w:rFonts w:ascii="Arial Narrow" w:hAnsi="Arial Narrow" w:cs="Arial"/>
          <w:b/>
          <w:bCs/>
          <w:sz w:val="20"/>
        </w:rPr>
      </w:pPr>
      <w:r w:rsidRPr="00D05AE1">
        <w:rPr>
          <w:rFonts w:ascii="Arial Narrow" w:hAnsi="Arial Narrow" w:cs="Arial"/>
          <w:b/>
          <w:bCs/>
          <w:sz w:val="20"/>
        </w:rPr>
        <w:lastRenderedPageBreak/>
        <w:t>1.-OBJETO Y CAMPO DE APLICACIÓN</w: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El presente procedimiento tiene por objeto establecer la forma de llevar a cabo el control, la investigación y el registro de las no conformidades. Así mismo, define la sistemática para eliminar las causas de las no conformidades reales y potenciales mediante la implantación de acciones correctivas y de acciones preventivas respectivamente.</w: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</w:rPr>
      </w:pPr>
      <w:r w:rsidRPr="00D05AE1">
        <w:rPr>
          <w:rFonts w:ascii="Arial Narrow" w:hAnsi="Arial Narrow" w:cs="Arial"/>
          <w:b/>
          <w:bCs/>
          <w:sz w:val="20"/>
        </w:rPr>
        <w:t>2.-RESPONSABILIDADES</w: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tbl>
      <w:tblPr>
        <w:tblW w:w="0" w:type="auto"/>
        <w:tblInd w:w="31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3"/>
        <w:gridCol w:w="6598"/>
      </w:tblGrid>
      <w:tr w:rsidR="006A37A9" w:rsidRPr="00D05AE1" w:rsidTr="00BF0C48">
        <w:trPr>
          <w:cantSplit/>
          <w:trHeight w:val="2100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</w:tcBorders>
            <w:shd w:val="pct15" w:color="auto" w:fill="auto"/>
            <w:vAlign w:val="center"/>
          </w:tcPr>
          <w:p w:rsidR="006A37A9" w:rsidRPr="00D05AE1" w:rsidRDefault="006A37A9">
            <w:pPr>
              <w:snapToGrid w:val="0"/>
              <w:jc w:val="center"/>
              <w:rPr>
                <w:rFonts w:ascii="Arial Narrow" w:hAnsi="Arial Narrow" w:cs="Arial"/>
                <w:b/>
                <w:bCs/>
                <w:sz w:val="20"/>
              </w:rPr>
            </w:pPr>
            <w:r w:rsidRPr="00D05AE1">
              <w:rPr>
                <w:rFonts w:ascii="Arial Narrow" w:hAnsi="Arial Narrow" w:cs="Arial"/>
                <w:b/>
                <w:bCs/>
                <w:sz w:val="20"/>
              </w:rPr>
              <w:t>RESPONSABLE</w:t>
            </w:r>
          </w:p>
          <w:p w:rsidR="006A37A9" w:rsidRPr="00D05AE1" w:rsidRDefault="006A37A9">
            <w:pPr>
              <w:jc w:val="center"/>
              <w:rPr>
                <w:rFonts w:ascii="Arial Narrow" w:hAnsi="Arial Narrow" w:cs="Arial"/>
                <w:b/>
                <w:bCs/>
                <w:caps/>
                <w:sz w:val="20"/>
                <w:szCs w:val="20"/>
              </w:rPr>
            </w:pPr>
            <w:r w:rsidRPr="00D05AE1">
              <w:rPr>
                <w:rFonts w:ascii="Arial Narrow" w:hAnsi="Arial Narrow" w:cs="Arial"/>
                <w:b/>
                <w:bCs/>
                <w:caps/>
                <w:sz w:val="20"/>
                <w:szCs w:val="20"/>
              </w:rPr>
              <w:t>DE</w:t>
            </w:r>
          </w:p>
          <w:p w:rsidR="006A37A9" w:rsidRPr="00D05AE1" w:rsidRDefault="006A37A9">
            <w:pPr>
              <w:jc w:val="center"/>
              <w:rPr>
                <w:rFonts w:ascii="Arial Narrow" w:hAnsi="Arial Narrow" w:cs="Arial"/>
                <w:b/>
                <w:bCs/>
                <w:sz w:val="20"/>
              </w:rPr>
            </w:pPr>
            <w:r w:rsidRPr="00D05AE1">
              <w:rPr>
                <w:rFonts w:ascii="Arial Narrow" w:hAnsi="Arial Narrow" w:cs="Arial"/>
                <w:b/>
                <w:bCs/>
                <w:caps/>
                <w:sz w:val="20"/>
                <w:szCs w:val="20"/>
              </w:rPr>
              <w:t>Calidad</w:t>
            </w: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37A9" w:rsidRPr="00D05AE1" w:rsidRDefault="006A37A9" w:rsidP="006A37A9">
            <w:pPr>
              <w:numPr>
                <w:ilvl w:val="0"/>
                <w:numId w:val="11"/>
              </w:numPr>
              <w:autoSpaceDE w:val="0"/>
              <w:snapToGrid w:val="0"/>
              <w:jc w:val="both"/>
              <w:rPr>
                <w:rFonts w:ascii="Arial Narrow" w:hAnsi="Arial Narrow" w:cs="Arial"/>
                <w:sz w:val="20"/>
              </w:rPr>
            </w:pPr>
            <w:r w:rsidRPr="00D05AE1">
              <w:rPr>
                <w:rFonts w:ascii="Arial Narrow" w:hAnsi="Arial Narrow" w:cs="Arial"/>
                <w:sz w:val="20"/>
              </w:rPr>
              <w:t>Apertura de informe de no conformidad con su análisis de causas, toma de decisiones reparadoras y asignación de responsables y plazos.</w:t>
            </w:r>
          </w:p>
          <w:p w:rsidR="006A37A9" w:rsidRPr="00D05AE1" w:rsidRDefault="006A37A9" w:rsidP="006A37A9">
            <w:pPr>
              <w:numPr>
                <w:ilvl w:val="0"/>
                <w:numId w:val="11"/>
              </w:numPr>
              <w:autoSpaceDE w:val="0"/>
              <w:snapToGrid w:val="0"/>
              <w:jc w:val="both"/>
              <w:rPr>
                <w:rFonts w:ascii="Arial Narrow" w:hAnsi="Arial Narrow" w:cs="Arial"/>
                <w:sz w:val="20"/>
              </w:rPr>
            </w:pPr>
            <w:r w:rsidRPr="00D05AE1">
              <w:rPr>
                <w:rFonts w:ascii="Arial Narrow" w:hAnsi="Arial Narrow" w:cs="Arial"/>
                <w:sz w:val="20"/>
              </w:rPr>
              <w:t>Verificación de la eficacia de las decisiones tomadas y cierre de informes de no conformidad.</w:t>
            </w:r>
          </w:p>
          <w:p w:rsidR="006A37A9" w:rsidRPr="00D05AE1" w:rsidRDefault="006A37A9" w:rsidP="006A37A9">
            <w:pPr>
              <w:numPr>
                <w:ilvl w:val="0"/>
                <w:numId w:val="11"/>
              </w:numPr>
              <w:autoSpaceDE w:val="0"/>
              <w:snapToGrid w:val="0"/>
              <w:jc w:val="both"/>
              <w:rPr>
                <w:rFonts w:ascii="Arial Narrow" w:hAnsi="Arial Narrow" w:cs="Arial"/>
                <w:sz w:val="20"/>
              </w:rPr>
            </w:pPr>
            <w:r w:rsidRPr="00D05AE1">
              <w:rPr>
                <w:rFonts w:ascii="Arial Narrow" w:hAnsi="Arial Narrow" w:cs="Arial"/>
                <w:sz w:val="20"/>
              </w:rPr>
              <w:t>Apertura de informe de acción correctiva o preventiva con su análisis de causas, toma de decisiones para eliminar las causas y asignación de responsables y plazos.</w:t>
            </w:r>
          </w:p>
          <w:p w:rsidR="006A37A9" w:rsidRPr="00D05AE1" w:rsidRDefault="006A37A9" w:rsidP="005B27F7">
            <w:pPr>
              <w:numPr>
                <w:ilvl w:val="0"/>
                <w:numId w:val="11"/>
              </w:numPr>
              <w:autoSpaceDE w:val="0"/>
              <w:snapToGrid w:val="0"/>
              <w:jc w:val="both"/>
              <w:rPr>
                <w:rFonts w:ascii="Arial Narrow" w:hAnsi="Arial Narrow" w:cs="Arial"/>
                <w:sz w:val="20"/>
              </w:rPr>
            </w:pPr>
            <w:r w:rsidRPr="00D05AE1">
              <w:rPr>
                <w:rFonts w:ascii="Arial Narrow" w:hAnsi="Arial Narrow" w:cs="Arial"/>
                <w:sz w:val="20"/>
              </w:rPr>
              <w:t>Verificación de la eficacia de las acciones correctivas o preventivas y cierre de informes de acción correctiva.</w:t>
            </w:r>
          </w:p>
        </w:tc>
      </w:tr>
      <w:tr w:rsidR="00BF0C48" w:rsidRPr="00D05AE1" w:rsidTr="00A50434">
        <w:trPr>
          <w:cantSplit/>
          <w:trHeight w:val="604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15" w:color="auto" w:fill="auto"/>
            <w:vAlign w:val="center"/>
          </w:tcPr>
          <w:p w:rsidR="00BF0C48" w:rsidRPr="00D05AE1" w:rsidRDefault="00BF0C48">
            <w:pPr>
              <w:snapToGrid w:val="0"/>
              <w:jc w:val="center"/>
              <w:rPr>
                <w:rFonts w:ascii="Arial Narrow" w:hAnsi="Arial Narrow" w:cs="Arial"/>
                <w:b/>
                <w:bCs/>
                <w:sz w:val="20"/>
              </w:rPr>
            </w:pPr>
            <w:r w:rsidRPr="00D05AE1">
              <w:rPr>
                <w:rFonts w:ascii="Arial Narrow" w:hAnsi="Arial Narrow" w:cs="Arial"/>
                <w:b/>
                <w:bCs/>
                <w:sz w:val="20"/>
              </w:rPr>
              <w:t>RESPONSABLES ASIGNADOS</w:t>
            </w: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0C48" w:rsidRPr="00D05AE1" w:rsidRDefault="00BF0C48" w:rsidP="005B27F7">
            <w:pPr>
              <w:numPr>
                <w:ilvl w:val="0"/>
                <w:numId w:val="12"/>
              </w:numPr>
              <w:autoSpaceDE w:val="0"/>
              <w:snapToGrid w:val="0"/>
              <w:jc w:val="both"/>
              <w:rPr>
                <w:rFonts w:ascii="Arial Narrow" w:hAnsi="Arial Narrow" w:cs="Arial"/>
                <w:sz w:val="20"/>
              </w:rPr>
            </w:pPr>
            <w:r w:rsidRPr="00D05AE1">
              <w:rPr>
                <w:rFonts w:ascii="Arial Narrow" w:hAnsi="Arial Narrow" w:cs="Arial"/>
                <w:sz w:val="20"/>
              </w:rPr>
              <w:t xml:space="preserve">Realizar en plazo las tareas asignadas por la Responsable de </w:t>
            </w:r>
            <w:r w:rsidRPr="00D05AE1">
              <w:rPr>
                <w:rFonts w:ascii="Arial Narrow" w:hAnsi="Arial Narrow" w:cs="Arial"/>
                <w:sz w:val="20"/>
                <w:szCs w:val="20"/>
              </w:rPr>
              <w:t xml:space="preserve">Calidad </w:t>
            </w:r>
            <w:r w:rsidRPr="00D05AE1">
              <w:rPr>
                <w:rFonts w:ascii="Arial Narrow" w:hAnsi="Arial Narrow" w:cs="Arial"/>
                <w:sz w:val="20"/>
              </w:rPr>
              <w:t>en los informes de no conformidad y en los de acción correctiva.</w:t>
            </w:r>
          </w:p>
        </w:tc>
      </w:tr>
      <w:tr w:rsidR="00BF0C48" w:rsidRPr="00D05AE1" w:rsidTr="006A37A9">
        <w:trPr>
          <w:cantSplit/>
          <w:trHeight w:val="555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15" w:color="auto" w:fill="auto"/>
            <w:vAlign w:val="center"/>
          </w:tcPr>
          <w:p w:rsidR="00BF0C48" w:rsidRPr="00D05AE1" w:rsidRDefault="00BF0C48" w:rsidP="00910442">
            <w:pPr>
              <w:snapToGrid w:val="0"/>
              <w:jc w:val="center"/>
              <w:rPr>
                <w:rFonts w:ascii="Arial Narrow" w:hAnsi="Arial Narrow" w:cs="Arial"/>
                <w:b/>
                <w:bCs/>
                <w:sz w:val="20"/>
              </w:rPr>
            </w:pPr>
            <w:r w:rsidRPr="00D05AE1">
              <w:rPr>
                <w:rFonts w:ascii="Arial Narrow" w:hAnsi="Arial Narrow" w:cs="Arial"/>
                <w:b/>
                <w:bCs/>
                <w:sz w:val="20"/>
              </w:rPr>
              <w:t xml:space="preserve">TRABAJADORES DE LA </w:t>
            </w:r>
            <w:r w:rsidR="00910442">
              <w:rPr>
                <w:rFonts w:ascii="Arial Narrow" w:hAnsi="Arial Narrow" w:cs="Arial"/>
                <w:b/>
                <w:bCs/>
                <w:sz w:val="20"/>
              </w:rPr>
              <w:t>ASOCIACIÓN</w:t>
            </w: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0C48" w:rsidRPr="00D05AE1" w:rsidRDefault="00BF0C48" w:rsidP="006A37A9">
            <w:pPr>
              <w:numPr>
                <w:ilvl w:val="0"/>
                <w:numId w:val="12"/>
              </w:numPr>
              <w:autoSpaceDE w:val="0"/>
              <w:snapToGrid w:val="0"/>
              <w:jc w:val="both"/>
              <w:rPr>
                <w:rFonts w:ascii="Arial Narrow" w:hAnsi="Arial Narrow" w:cs="Arial"/>
                <w:sz w:val="20"/>
              </w:rPr>
            </w:pPr>
            <w:r w:rsidRPr="00D05AE1">
              <w:rPr>
                <w:rFonts w:ascii="Arial Narrow" w:hAnsi="Arial Narrow" w:cs="Arial"/>
                <w:sz w:val="20"/>
              </w:rPr>
              <w:t xml:space="preserve">Informar al Responsable de </w:t>
            </w:r>
            <w:r w:rsidRPr="00D05AE1">
              <w:rPr>
                <w:rFonts w:ascii="Arial Narrow" w:hAnsi="Arial Narrow" w:cs="Arial"/>
                <w:sz w:val="20"/>
                <w:szCs w:val="20"/>
              </w:rPr>
              <w:t xml:space="preserve">Calidad </w:t>
            </w:r>
            <w:r w:rsidR="00910442">
              <w:rPr>
                <w:rFonts w:ascii="Arial Narrow" w:hAnsi="Arial Narrow" w:cs="Arial"/>
                <w:sz w:val="20"/>
              </w:rPr>
              <w:t xml:space="preserve">de las NCs detectadas mediante el formato el </w:t>
            </w:r>
            <w:r w:rsidR="00910442" w:rsidRPr="00910442">
              <w:rPr>
                <w:rFonts w:ascii="Arial Narrow" w:hAnsi="Arial Narrow" w:cs="Arial"/>
                <w:b/>
                <w:sz w:val="20"/>
              </w:rPr>
              <w:t>R-83/3 HOJA DE INCIDENCIAS</w:t>
            </w:r>
            <w:r w:rsidR="00910442">
              <w:rPr>
                <w:rFonts w:ascii="Arial Narrow" w:hAnsi="Arial Narrow" w:cs="Arial"/>
                <w:sz w:val="20"/>
              </w:rPr>
              <w:t>.</w:t>
            </w:r>
          </w:p>
        </w:tc>
      </w:tr>
    </w:tbl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</w:rPr>
      </w:pPr>
      <w:r w:rsidRPr="00D05AE1">
        <w:rPr>
          <w:rFonts w:ascii="Arial Narrow" w:hAnsi="Arial Narrow" w:cs="Arial"/>
          <w:b/>
          <w:bCs/>
          <w:sz w:val="20"/>
        </w:rPr>
        <w:t>3.-DESARROLLO</w: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  <w:u w:val="single"/>
        </w:rPr>
      </w:pPr>
      <w:r w:rsidRPr="00D05AE1">
        <w:rPr>
          <w:rFonts w:ascii="Arial Narrow" w:hAnsi="Arial Narrow" w:cs="Arial"/>
          <w:sz w:val="20"/>
          <w:u w:val="single"/>
        </w:rPr>
        <w:t>3.1.-GESTIÓN DE NO CONFORMIDADES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  <w:u w:val="single"/>
        </w:rPr>
      </w:pPr>
      <w:r w:rsidRPr="00D05AE1">
        <w:rPr>
          <w:rFonts w:ascii="Arial Narrow" w:hAnsi="Arial Narrow" w:cs="Arial"/>
          <w:sz w:val="20"/>
          <w:u w:val="single"/>
        </w:rPr>
        <w:t>3.1.1.-Apertura de un informe de no conformidad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Se consideran no conformidades del sistema de gestión de seguridad alimentaria:</w:t>
      </w:r>
    </w:p>
    <w:p w:rsidR="00BF0C48" w:rsidRPr="00D05AE1" w:rsidRDefault="00BF0C48">
      <w:pPr>
        <w:numPr>
          <w:ilvl w:val="0"/>
          <w:numId w:val="3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Materias primas, componentes y embalajes detectados como No Conformes en la recepción de los productos comprados.</w:t>
      </w:r>
    </w:p>
    <w:p w:rsidR="00BF0C48" w:rsidRPr="00D05AE1" w:rsidRDefault="00BF0C48">
      <w:pPr>
        <w:numPr>
          <w:ilvl w:val="0"/>
          <w:numId w:val="3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Servicios subcontratados detectados como No Conformes en la recepción de los mismos.</w:t>
      </w:r>
    </w:p>
    <w:p w:rsidR="00BF0C48" w:rsidRPr="00D05AE1" w:rsidRDefault="00772E13">
      <w:pPr>
        <w:numPr>
          <w:ilvl w:val="0"/>
          <w:numId w:val="3"/>
        </w:num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sz w:val="20"/>
        </w:rPr>
        <w:t>Servicios</w:t>
      </w:r>
      <w:r w:rsidR="00BF0C48" w:rsidRPr="00D05AE1">
        <w:rPr>
          <w:rFonts w:ascii="Arial Narrow" w:hAnsi="Arial Narrow" w:cs="Arial"/>
          <w:sz w:val="20"/>
        </w:rPr>
        <w:t xml:space="preserve"> detectados como No Conformes por </w:t>
      </w:r>
      <w:r>
        <w:rPr>
          <w:rFonts w:ascii="Arial Narrow" w:hAnsi="Arial Narrow" w:cs="Arial"/>
          <w:sz w:val="20"/>
        </w:rPr>
        <w:t>u</w:t>
      </w:r>
      <w:r w:rsidR="006E0692">
        <w:rPr>
          <w:rFonts w:ascii="Arial Narrow" w:hAnsi="Arial Narrow" w:cs="Arial"/>
          <w:sz w:val="20"/>
        </w:rPr>
        <w:t>suario</w:t>
      </w:r>
      <w:r w:rsidR="00BF0C48" w:rsidRPr="00D05AE1">
        <w:rPr>
          <w:rFonts w:ascii="Arial Narrow" w:hAnsi="Arial Narrow" w:cs="Arial"/>
          <w:sz w:val="20"/>
        </w:rPr>
        <w:t xml:space="preserve">s, reconocidos por la </w:t>
      </w:r>
      <w:r>
        <w:rPr>
          <w:rFonts w:ascii="Arial Narrow" w:hAnsi="Arial Narrow" w:cs="Arial"/>
          <w:sz w:val="20"/>
        </w:rPr>
        <w:t>asociación</w:t>
      </w:r>
      <w:r w:rsidR="00BF0C48" w:rsidRPr="00D05AE1">
        <w:rPr>
          <w:rFonts w:ascii="Arial Narrow" w:hAnsi="Arial Narrow" w:cs="Arial"/>
          <w:sz w:val="20"/>
        </w:rPr>
        <w:t>.</w:t>
      </w:r>
    </w:p>
    <w:p w:rsidR="00BF0C48" w:rsidRPr="00D05AE1" w:rsidRDefault="00BF0C48">
      <w:pPr>
        <w:numPr>
          <w:ilvl w:val="0"/>
          <w:numId w:val="3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Quejas y Reclamaciones de </w:t>
      </w:r>
      <w:r w:rsidR="006E0692">
        <w:rPr>
          <w:rFonts w:ascii="Arial Narrow" w:hAnsi="Arial Narrow" w:cs="Arial"/>
          <w:sz w:val="20"/>
        </w:rPr>
        <w:t>usuario</w:t>
      </w:r>
      <w:r w:rsidRPr="00D05AE1">
        <w:rPr>
          <w:rFonts w:ascii="Arial Narrow" w:hAnsi="Arial Narrow" w:cs="Arial"/>
          <w:sz w:val="20"/>
        </w:rPr>
        <w:t>s.</w:t>
      </w:r>
    </w:p>
    <w:p w:rsidR="00BF0C48" w:rsidRPr="00D05AE1" w:rsidRDefault="00BF0C48">
      <w:pPr>
        <w:numPr>
          <w:ilvl w:val="0"/>
          <w:numId w:val="3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No conformidades relativas al sistema calidad.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9750A6" w:rsidRPr="009750A6" w:rsidRDefault="009750A6" w:rsidP="009750A6">
      <w:pPr>
        <w:pStyle w:val="Sangradetextonormal"/>
        <w:spacing w:line="240" w:lineRule="auto"/>
        <w:rPr>
          <w:rFonts w:ascii="Arial Narrow" w:hAnsi="Arial Narrow" w:cs="Arial"/>
        </w:rPr>
      </w:pPr>
      <w:r w:rsidRPr="009750A6">
        <w:rPr>
          <w:rFonts w:ascii="Arial Narrow" w:hAnsi="Arial Narrow" w:cs="Arial"/>
        </w:rPr>
        <w:t xml:space="preserve">La detección de </w:t>
      </w:r>
      <w:r>
        <w:rPr>
          <w:rFonts w:ascii="Arial Narrow" w:hAnsi="Arial Narrow" w:cs="Arial"/>
        </w:rPr>
        <w:t>Incidencias o No Conformidades</w:t>
      </w:r>
      <w:r w:rsidRPr="009750A6">
        <w:rPr>
          <w:rFonts w:ascii="Arial Narrow" w:hAnsi="Arial Narrow" w:cs="Arial"/>
        </w:rPr>
        <w:t xml:space="preserve"> podrá llevarse a cabo por cualquier persona de cualquier </w:t>
      </w:r>
      <w:r w:rsidR="00772E13">
        <w:rPr>
          <w:rFonts w:ascii="Arial Narrow" w:hAnsi="Arial Narrow" w:cs="Arial"/>
        </w:rPr>
        <w:t>área</w:t>
      </w:r>
      <w:r w:rsidRPr="009750A6">
        <w:rPr>
          <w:rFonts w:ascii="Arial Narrow" w:hAnsi="Arial Narrow" w:cs="Arial"/>
        </w:rPr>
        <w:t xml:space="preserve">, durante el desarrollo de las actividades que se llevan a cabo en la </w:t>
      </w:r>
      <w:r w:rsidR="00772E13">
        <w:rPr>
          <w:rFonts w:ascii="Arial Narrow" w:hAnsi="Arial Narrow" w:cs="Arial"/>
        </w:rPr>
        <w:t>asociación</w:t>
      </w:r>
      <w:r>
        <w:rPr>
          <w:rFonts w:ascii="Arial Narrow" w:hAnsi="Arial Narrow" w:cs="Arial"/>
        </w:rPr>
        <w:t xml:space="preserve"> </w:t>
      </w:r>
      <w:r w:rsidR="00910442">
        <w:rPr>
          <w:rFonts w:ascii="Arial Narrow" w:hAnsi="Arial Narrow" w:cs="Arial"/>
        </w:rPr>
        <w:t>PROBOSCO</w:t>
      </w:r>
      <w:r>
        <w:rPr>
          <w:rFonts w:ascii="Arial Narrow" w:hAnsi="Arial Narrow" w:cs="Arial"/>
        </w:rPr>
        <w:t>.</w:t>
      </w:r>
      <w:r w:rsidRPr="009750A6">
        <w:rPr>
          <w:rFonts w:ascii="Arial Narrow" w:hAnsi="Arial Narrow" w:cs="Arial"/>
        </w:rPr>
        <w:t xml:space="preserve"> La </w:t>
      </w:r>
      <w:r w:rsidR="00772E13">
        <w:rPr>
          <w:rFonts w:ascii="Arial Narrow" w:hAnsi="Arial Narrow" w:cs="Arial"/>
        </w:rPr>
        <w:t>asociación</w:t>
      </w:r>
      <w:r w:rsidRPr="009750A6">
        <w:rPr>
          <w:rFonts w:ascii="Arial Narrow" w:hAnsi="Arial Narrow" w:cs="Arial"/>
        </w:rPr>
        <w:t xml:space="preserve"> va a distinguir entre Incidencias Mayores y Menores, serán Incidencias menores aquellas que no repercutan en su producto final ni en el </w:t>
      </w:r>
      <w:r w:rsidR="006E0692">
        <w:rPr>
          <w:rFonts w:ascii="Arial Narrow" w:hAnsi="Arial Narrow" w:cs="Arial"/>
        </w:rPr>
        <w:t>usuario</w:t>
      </w:r>
      <w:r w:rsidRPr="009750A6">
        <w:rPr>
          <w:rFonts w:ascii="Arial Narrow" w:hAnsi="Arial Narrow" w:cs="Arial"/>
        </w:rPr>
        <w:t xml:space="preserve"> alterando la satisfacción de éste, quedarán registradas sólo en </w:t>
      </w:r>
      <w:r w:rsidR="006E0692">
        <w:rPr>
          <w:rFonts w:ascii="Arial Narrow" w:hAnsi="Arial Narrow" w:cs="Arial"/>
        </w:rPr>
        <w:t xml:space="preserve">el </w:t>
      </w:r>
      <w:r w:rsidR="006E0692" w:rsidRPr="006E0692">
        <w:rPr>
          <w:rFonts w:ascii="Arial Narrow" w:hAnsi="Arial Narrow" w:cs="Arial"/>
          <w:b/>
        </w:rPr>
        <w:t>R-83/3</w:t>
      </w:r>
      <w:r w:rsidRPr="006E0692">
        <w:rPr>
          <w:rFonts w:ascii="Arial Narrow" w:hAnsi="Arial Narrow" w:cs="Arial"/>
          <w:b/>
        </w:rPr>
        <w:t xml:space="preserve"> HOJA DE INCI</w:t>
      </w:r>
      <w:r w:rsidR="006E0692">
        <w:rPr>
          <w:rFonts w:ascii="Arial Narrow" w:hAnsi="Arial Narrow" w:cs="Arial"/>
          <w:b/>
        </w:rPr>
        <w:t>D</w:t>
      </w:r>
      <w:r w:rsidRPr="006E0692">
        <w:rPr>
          <w:rFonts w:ascii="Arial Narrow" w:hAnsi="Arial Narrow" w:cs="Arial"/>
          <w:b/>
        </w:rPr>
        <w:t>ENCIAS</w:t>
      </w:r>
      <w:r>
        <w:rPr>
          <w:rFonts w:ascii="Arial Narrow" w:hAnsi="Arial Narrow" w:cs="Arial"/>
        </w:rPr>
        <w:t>, pero no pasarán a ser No conformidades</w:t>
      </w:r>
      <w:r w:rsidRPr="009750A6">
        <w:rPr>
          <w:rFonts w:ascii="Arial Narrow" w:hAnsi="Arial Narrow" w:cs="Arial"/>
        </w:rPr>
        <w:t xml:space="preserve">. Serán Incidencias mayores las incidencias graves, que sí repercutan en </w:t>
      </w:r>
      <w:r w:rsidR="00772E13">
        <w:rPr>
          <w:rFonts w:ascii="Arial Narrow" w:hAnsi="Arial Narrow" w:cs="Arial"/>
        </w:rPr>
        <w:t>servicio</w:t>
      </w:r>
      <w:r w:rsidRPr="009750A6">
        <w:rPr>
          <w:rFonts w:ascii="Arial Narrow" w:hAnsi="Arial Narrow" w:cs="Arial"/>
        </w:rPr>
        <w:t xml:space="preserve"> o en el </w:t>
      </w:r>
      <w:r w:rsidR="006E0692">
        <w:rPr>
          <w:rFonts w:ascii="Arial Narrow" w:hAnsi="Arial Narrow" w:cs="Arial"/>
        </w:rPr>
        <w:t>usuario</w:t>
      </w:r>
      <w:r w:rsidRPr="009750A6">
        <w:rPr>
          <w:rFonts w:ascii="Arial Narrow" w:hAnsi="Arial Narrow" w:cs="Arial"/>
        </w:rPr>
        <w:t xml:space="preserve"> alterando la satisfacción de éste y sí serán registradas, aparte de en la Hoja de Incidencias, </w:t>
      </w:r>
      <w:r>
        <w:rPr>
          <w:rFonts w:ascii="Arial Narrow" w:hAnsi="Arial Narrow" w:cs="Arial"/>
        </w:rPr>
        <w:t>como No conformidad por par</w:t>
      </w:r>
      <w:r w:rsidR="00772E13">
        <w:rPr>
          <w:rFonts w:ascii="Arial Narrow" w:hAnsi="Arial Narrow" w:cs="Arial"/>
        </w:rPr>
        <w:t xml:space="preserve">te de la Responsable de Calidad en el </w:t>
      </w:r>
      <w:r w:rsidR="00772E13" w:rsidRPr="00D05AE1">
        <w:rPr>
          <w:rFonts w:ascii="Arial Narrow" w:hAnsi="Arial Narrow" w:cs="Arial"/>
          <w:b/>
          <w:bCs/>
        </w:rPr>
        <w:t xml:space="preserve">R-83/1 INFORME DE NO CONFORMIDAD, ACCIÓN </w:t>
      </w:r>
      <w:r w:rsidR="00772E13" w:rsidRPr="00D05AE1">
        <w:rPr>
          <w:rFonts w:ascii="Arial Narrow" w:hAnsi="Arial Narrow" w:cs="Arial"/>
          <w:b/>
          <w:bCs/>
          <w:caps/>
        </w:rPr>
        <w:t>correctiva</w:t>
      </w:r>
      <w:r w:rsidR="00772E13">
        <w:rPr>
          <w:rFonts w:ascii="Arial Narrow" w:hAnsi="Arial Narrow" w:cs="Arial"/>
          <w:b/>
          <w:bCs/>
          <w:caps/>
        </w:rPr>
        <w:t>.</w:t>
      </w:r>
    </w:p>
    <w:p w:rsidR="009750A6" w:rsidRDefault="009750A6">
      <w:pPr>
        <w:pStyle w:val="Sangradetextonormal"/>
        <w:spacing w:line="240" w:lineRule="auto"/>
        <w:rPr>
          <w:rFonts w:ascii="Arial Narrow" w:hAnsi="Arial Narrow" w:cs="Arial"/>
        </w:rPr>
      </w:pPr>
    </w:p>
    <w:p w:rsidR="009750A6" w:rsidRDefault="009750A6">
      <w:pPr>
        <w:pStyle w:val="Sangradetextonormal"/>
        <w:spacing w:line="240" w:lineRule="auto"/>
        <w:rPr>
          <w:rFonts w:ascii="Arial Narrow" w:hAnsi="Arial Narrow" w:cs="Arial"/>
        </w:rPr>
      </w:pPr>
    </w:p>
    <w:p w:rsidR="006A37A9" w:rsidRPr="00D05AE1" w:rsidRDefault="00772E13">
      <w:pPr>
        <w:pStyle w:val="Sangradetextonormal"/>
        <w:spacing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</w:rPr>
        <w:t>La</w:t>
      </w:r>
      <w:r w:rsidR="006A37A9" w:rsidRPr="00D05AE1">
        <w:rPr>
          <w:rFonts w:ascii="Arial Narrow" w:hAnsi="Arial Narrow" w:cs="Arial"/>
        </w:rPr>
        <w:t xml:space="preserve"> Responsable de Calidad determinará cuales pueden catalogarse como Incidencias y cuales en No Conformidades. Serán Incidencias aquellas pequeñas disconformidades o problemas susceptibles de tener una solución inmediata o aquellos incidentes que no repercutan con importancia relativa a los desempeños de los procesos o a los requisitos del </w:t>
      </w:r>
      <w:r w:rsidR="006E0692">
        <w:rPr>
          <w:rFonts w:ascii="Arial Narrow" w:hAnsi="Arial Narrow" w:cs="Arial"/>
        </w:rPr>
        <w:t>usuario</w:t>
      </w:r>
      <w:r w:rsidR="006A37A9" w:rsidRPr="00D05AE1">
        <w:rPr>
          <w:rFonts w:ascii="Arial Narrow" w:hAnsi="Arial Narrow" w:cs="Arial"/>
        </w:rPr>
        <w:t>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lastRenderedPageBreak/>
        <w:t xml:space="preserve">La Responsable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Pr="00D05AE1">
        <w:rPr>
          <w:rFonts w:ascii="Arial Narrow" w:hAnsi="Arial Narrow" w:cs="Arial"/>
          <w:sz w:val="20"/>
        </w:rPr>
        <w:t xml:space="preserve">registra las no conformidades que se produzcan en el formato </w:t>
      </w:r>
      <w:r w:rsidR="00A866E2" w:rsidRPr="00D05AE1">
        <w:rPr>
          <w:rFonts w:ascii="Arial Narrow" w:hAnsi="Arial Narrow" w:cs="Arial"/>
          <w:b/>
          <w:bCs/>
          <w:sz w:val="20"/>
        </w:rPr>
        <w:t>R-83/1</w:t>
      </w:r>
      <w:r w:rsidRPr="00D05AE1">
        <w:rPr>
          <w:rFonts w:ascii="Arial Narrow" w:hAnsi="Arial Narrow" w:cs="Arial"/>
          <w:b/>
          <w:bCs/>
          <w:sz w:val="20"/>
        </w:rPr>
        <w:t xml:space="preserve"> INFORME DE NO CONFORMIDAD, ACCIÓN </w:t>
      </w:r>
      <w:r w:rsidRPr="00D05AE1">
        <w:rPr>
          <w:rFonts w:ascii="Arial Narrow" w:hAnsi="Arial Narrow" w:cs="Arial"/>
          <w:b/>
          <w:bCs/>
          <w:caps/>
          <w:sz w:val="20"/>
        </w:rPr>
        <w:t>correctiva</w:t>
      </w:r>
      <w:r w:rsidRPr="00D05AE1">
        <w:rPr>
          <w:rFonts w:ascii="Arial Narrow" w:hAnsi="Arial Narrow" w:cs="Arial"/>
          <w:sz w:val="20"/>
        </w:rPr>
        <w:t>. Los apartados de los que consta este registro son: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Número del registro: XX/YY, donde: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XX: Son números correlativos empezando por 01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YY: Son los dos últimos dígitos del año.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Fecha.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Descripción de la no conformidad.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Análisis de las causas de la no conformidad.</w:t>
      </w:r>
    </w:p>
    <w:p w:rsidR="00BF0C48" w:rsidRPr="00D05AE1" w:rsidRDefault="006A37A9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Corrección</w:t>
      </w:r>
      <w:r w:rsidR="00BF0C48" w:rsidRPr="00D05AE1">
        <w:rPr>
          <w:rFonts w:ascii="Arial Narrow" w:hAnsi="Arial Narrow" w:cs="Arial"/>
          <w:sz w:val="20"/>
        </w:rPr>
        <w:t xml:space="preserve"> Inmediata para el tratamiento de la no conformidad. 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  <w:u w:val="single"/>
        </w:rPr>
      </w:pPr>
      <w:r w:rsidRPr="00D05AE1">
        <w:rPr>
          <w:rFonts w:ascii="Arial Narrow" w:hAnsi="Arial Narrow" w:cs="Arial"/>
          <w:sz w:val="20"/>
          <w:u w:val="single"/>
        </w:rPr>
        <w:t>3.1.2.-Seguimiento y cierre de un informe de no conformidad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La Responsable</w:t>
      </w:r>
      <w:r w:rsidR="00772E13">
        <w:rPr>
          <w:rFonts w:ascii="Arial Narrow" w:hAnsi="Arial Narrow" w:cs="Arial"/>
          <w:sz w:val="20"/>
        </w:rPr>
        <w:t xml:space="preserve"> de Calidad</w:t>
      </w:r>
      <w:r w:rsidRPr="00D05AE1">
        <w:rPr>
          <w:rFonts w:ascii="Arial Narrow" w:hAnsi="Arial Narrow" w:cs="Arial"/>
          <w:sz w:val="20"/>
        </w:rPr>
        <w:t xml:space="preserve"> </w:t>
      </w:r>
      <w:r w:rsidR="001B6855" w:rsidRPr="001B6855">
        <w:rPr>
          <w:rFonts w:ascii="Arial Narrow" w:hAnsi="Arial Narrow" w:cs="Arial"/>
          <w:sz w:val="20"/>
        </w:rPr>
        <w:t>o persona asignada</w:t>
      </w:r>
      <w:r w:rsidR="001B6855" w:rsidRPr="00D05AE1">
        <w:rPr>
          <w:rFonts w:ascii="Arial Narrow" w:hAnsi="Arial Narrow" w:cs="Arial"/>
        </w:rPr>
        <w:t xml:space="preserve"> </w:t>
      </w:r>
      <w:r w:rsidRPr="00D05AE1">
        <w:rPr>
          <w:rFonts w:ascii="Arial Narrow" w:hAnsi="Arial Narrow" w:cs="Arial"/>
          <w:sz w:val="20"/>
        </w:rPr>
        <w:t>implementar</w:t>
      </w:r>
      <w:r w:rsidR="00772E13">
        <w:rPr>
          <w:rFonts w:ascii="Arial Narrow" w:hAnsi="Arial Narrow" w:cs="Arial"/>
          <w:sz w:val="20"/>
        </w:rPr>
        <w:t>á</w:t>
      </w:r>
      <w:r w:rsidRPr="00D05AE1">
        <w:rPr>
          <w:rFonts w:ascii="Arial Narrow" w:hAnsi="Arial Narrow" w:cs="Arial"/>
          <w:sz w:val="20"/>
        </w:rPr>
        <w:t xml:space="preserve"> las decisiones adoptadas para solucionar una no conformidad, se responsabiliza de hacerlo adecuadamente y dentro del plazo fijado en el </w:t>
      </w:r>
      <w:r w:rsidRPr="00D05AE1">
        <w:rPr>
          <w:rFonts w:ascii="Arial Narrow" w:hAnsi="Arial Narrow" w:cs="Arial"/>
          <w:b/>
          <w:bCs/>
          <w:sz w:val="20"/>
        </w:rPr>
        <w:t>R-</w:t>
      </w:r>
      <w:r w:rsidR="006A37A9" w:rsidRPr="00D05AE1">
        <w:rPr>
          <w:rFonts w:ascii="Arial Narrow" w:hAnsi="Arial Narrow" w:cs="Arial"/>
          <w:b/>
          <w:bCs/>
          <w:sz w:val="20"/>
        </w:rPr>
        <w:t>83/1</w:t>
      </w:r>
      <w:r w:rsidRPr="00D05AE1">
        <w:rPr>
          <w:rFonts w:ascii="Arial Narrow" w:hAnsi="Arial Narrow" w:cs="Arial"/>
          <w:b/>
          <w:bCs/>
          <w:sz w:val="20"/>
        </w:rPr>
        <w:t xml:space="preserve"> INFORME DE NO CONFORMIDAD, ACCION </w:t>
      </w:r>
      <w:r w:rsidRPr="00D05AE1">
        <w:rPr>
          <w:rFonts w:ascii="Arial Narrow" w:hAnsi="Arial Narrow" w:cs="Arial"/>
          <w:b/>
          <w:bCs/>
          <w:caps/>
          <w:sz w:val="20"/>
        </w:rPr>
        <w:t>correctiva</w:t>
      </w:r>
      <w:r w:rsidRPr="00D05AE1">
        <w:rPr>
          <w:rFonts w:ascii="Arial Narrow" w:hAnsi="Arial Narrow" w:cs="Arial"/>
          <w:sz w:val="20"/>
        </w:rPr>
        <w:t xml:space="preserve">. La Responsable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Pr="00D05AE1">
        <w:rPr>
          <w:rFonts w:ascii="Arial Narrow" w:hAnsi="Arial Narrow" w:cs="Arial"/>
          <w:sz w:val="20"/>
        </w:rPr>
        <w:t>se encarga de realizar el seguimiento de la eficacia de dicha implementación, verificando que la no conformidad ha sido solucionada eficazmente</w:t>
      </w:r>
    </w:p>
    <w:p w:rsidR="00772E13" w:rsidRDefault="00772E13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pStyle w:val="Sangradetextonormal"/>
        <w:spacing w:line="240" w:lineRule="auto"/>
        <w:rPr>
          <w:rFonts w:ascii="Arial Narrow" w:hAnsi="Arial Narrow" w:cs="Arial"/>
        </w:rPr>
      </w:pPr>
      <w:r w:rsidRPr="00D05AE1">
        <w:rPr>
          <w:rFonts w:ascii="Arial Narrow" w:hAnsi="Arial Narrow" w:cs="Arial"/>
        </w:rPr>
        <w:t xml:space="preserve">Una vez implementada la decisión y comprobada su eficacia en la solución de la no conformidad, la Responsable de </w:t>
      </w:r>
      <w:r w:rsidRPr="00D05AE1">
        <w:rPr>
          <w:rFonts w:ascii="Arial Narrow" w:hAnsi="Arial Narrow" w:cs="Arial"/>
          <w:szCs w:val="20"/>
        </w:rPr>
        <w:t xml:space="preserve">Calidad </w:t>
      </w:r>
      <w:r w:rsidRPr="00D05AE1">
        <w:rPr>
          <w:rFonts w:ascii="Arial Narrow" w:hAnsi="Arial Narrow" w:cs="Arial"/>
        </w:rPr>
        <w:t>cierra</w:t>
      </w:r>
      <w:r w:rsidR="00772E13">
        <w:rPr>
          <w:rFonts w:ascii="Arial Narrow" w:hAnsi="Arial Narrow" w:cs="Arial"/>
        </w:rPr>
        <w:t xml:space="preserve"> el</w:t>
      </w:r>
      <w:r w:rsidRPr="00D05AE1">
        <w:rPr>
          <w:rFonts w:ascii="Arial Narrow" w:hAnsi="Arial Narrow" w:cs="Arial"/>
        </w:rPr>
        <w:t xml:space="preserve"> </w:t>
      </w:r>
      <w:r w:rsidR="006A37A9" w:rsidRPr="00D05AE1">
        <w:rPr>
          <w:rFonts w:ascii="Arial Narrow" w:hAnsi="Arial Narrow" w:cs="Arial"/>
          <w:b/>
        </w:rPr>
        <w:t>R-83/1</w:t>
      </w:r>
      <w:r w:rsidRPr="00D05AE1">
        <w:rPr>
          <w:rFonts w:ascii="Arial Narrow" w:hAnsi="Arial Narrow" w:cs="Arial"/>
          <w:b/>
          <w:bCs/>
        </w:rPr>
        <w:t xml:space="preserve"> INFORME DE NO CONFORMIDA</w:t>
      </w:r>
      <w:r w:rsidRPr="00D05AE1">
        <w:rPr>
          <w:rFonts w:ascii="Arial Narrow" w:hAnsi="Arial Narrow" w:cs="Arial"/>
          <w:b/>
        </w:rPr>
        <w:t xml:space="preserve">D, ACCIÓN </w:t>
      </w:r>
      <w:r w:rsidRPr="00D05AE1">
        <w:rPr>
          <w:rFonts w:ascii="Arial Narrow" w:hAnsi="Arial Narrow" w:cs="Arial"/>
          <w:b/>
          <w:bCs/>
          <w:caps/>
        </w:rPr>
        <w:t xml:space="preserve">correctiva </w:t>
      </w:r>
      <w:r w:rsidRPr="00D05AE1">
        <w:rPr>
          <w:rFonts w:ascii="Arial Narrow" w:hAnsi="Arial Narrow" w:cs="Arial"/>
        </w:rPr>
        <w:t xml:space="preserve">firmándolo y anotando la fecha de cierre. También dejará constancia del cierre en el </w:t>
      </w:r>
      <w:r w:rsidR="006A37A9" w:rsidRPr="00D05AE1">
        <w:rPr>
          <w:rFonts w:ascii="Arial Narrow" w:hAnsi="Arial Narrow" w:cs="Arial"/>
          <w:b/>
          <w:bCs/>
        </w:rPr>
        <w:t>R-83/2</w:t>
      </w:r>
      <w:r w:rsidRPr="00D05AE1">
        <w:rPr>
          <w:rFonts w:ascii="Arial Narrow" w:hAnsi="Arial Narrow" w:cs="Arial"/>
          <w:b/>
          <w:bCs/>
        </w:rPr>
        <w:t xml:space="preserve"> LISTADO DE INFORMES DE NO CONFORMIDAD</w:t>
      </w:r>
      <w:r w:rsidR="009F36C9" w:rsidRPr="00D05AE1">
        <w:rPr>
          <w:rFonts w:ascii="Arial Narrow" w:hAnsi="Arial Narrow" w:cs="Arial"/>
          <w:b/>
          <w:bCs/>
        </w:rPr>
        <w:t>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Todas las no conformidades que se hayan producido a lo largo del año, se presentan en la Revisión del Sistema por la Dirección.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  <w:u w:val="single"/>
        </w:rPr>
      </w:pPr>
      <w:r w:rsidRPr="00D05AE1">
        <w:rPr>
          <w:rFonts w:ascii="Arial Narrow" w:hAnsi="Arial Narrow" w:cs="Arial"/>
          <w:sz w:val="20"/>
          <w:u w:val="single"/>
        </w:rPr>
        <w:t xml:space="preserve">3.2.-GESTIÓN DE ACCIONES CORRECTIVAS 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  <w:u w:val="single"/>
        </w:rPr>
      </w:pPr>
      <w:r w:rsidRPr="00D05AE1">
        <w:rPr>
          <w:rFonts w:ascii="Arial Narrow" w:hAnsi="Arial Narrow" w:cs="Arial"/>
          <w:sz w:val="20"/>
          <w:u w:val="single"/>
        </w:rPr>
        <w:t>3.2.1.- Apertura de un informe de acción correctiva o preventiva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5B27F7">
      <w:pPr>
        <w:ind w:left="540"/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sz w:val="20"/>
        </w:rPr>
        <w:t>El</w:t>
      </w:r>
      <w:r w:rsidR="00BF0C48" w:rsidRPr="00D05AE1">
        <w:rPr>
          <w:rFonts w:ascii="Arial Narrow" w:hAnsi="Arial Narrow" w:cs="Arial"/>
          <w:sz w:val="20"/>
        </w:rPr>
        <w:t xml:space="preserve"> Responsable de </w:t>
      </w:r>
      <w:r w:rsidR="00BF0C48" w:rsidRPr="00D05AE1">
        <w:rPr>
          <w:rFonts w:ascii="Arial Narrow" w:hAnsi="Arial Narrow" w:cs="Arial"/>
          <w:sz w:val="20"/>
          <w:szCs w:val="20"/>
        </w:rPr>
        <w:t xml:space="preserve">Calidad </w:t>
      </w:r>
      <w:r w:rsidR="00BF0C48" w:rsidRPr="00D05AE1">
        <w:rPr>
          <w:rFonts w:ascii="Arial Narrow" w:hAnsi="Arial Narrow" w:cs="Arial"/>
          <w:sz w:val="20"/>
        </w:rPr>
        <w:t>está siempre atent</w:t>
      </w:r>
      <w:r w:rsidR="001B6855">
        <w:rPr>
          <w:rFonts w:ascii="Arial Narrow" w:hAnsi="Arial Narrow" w:cs="Arial"/>
          <w:sz w:val="20"/>
        </w:rPr>
        <w:t>a</w:t>
      </w:r>
      <w:r w:rsidR="00BF0C48" w:rsidRPr="00D05AE1">
        <w:rPr>
          <w:rFonts w:ascii="Arial Narrow" w:hAnsi="Arial Narrow" w:cs="Arial"/>
          <w:sz w:val="20"/>
        </w:rPr>
        <w:t xml:space="preserve"> a las sugerencias que le lleguen sobre los puntos débiles del sistema de gestión para evaluar la necesidad de definir acciones correctivas / preventivas que eliminen las causas de no conformidades /no conformidades potenciales resolviendo o previniendo su ocurrencia.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Por otra parte, </w:t>
      </w:r>
      <w:r w:rsidR="005B27F7">
        <w:rPr>
          <w:rFonts w:ascii="Arial Narrow" w:hAnsi="Arial Narrow" w:cs="Arial"/>
          <w:sz w:val="20"/>
        </w:rPr>
        <w:t>el</w:t>
      </w:r>
      <w:r w:rsidRPr="00D05AE1">
        <w:rPr>
          <w:rFonts w:ascii="Arial Narrow" w:hAnsi="Arial Narrow" w:cs="Arial"/>
          <w:sz w:val="20"/>
        </w:rPr>
        <w:t xml:space="preserve"> Responsable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Pr="00D05AE1">
        <w:rPr>
          <w:rFonts w:ascii="Arial Narrow" w:hAnsi="Arial Narrow" w:cs="Arial"/>
          <w:sz w:val="20"/>
        </w:rPr>
        <w:t>estudia detenidamente las causas de cada no conformidad ocurrida solicitando la colaboración de los responsables que considere oportuno. Tendrá en cuenta especialmente las no conformidades que sean graves o repetitivas. Seguidamente evalúa la necesidad de adoptar acciones tendentes a eliminar dichas causas y evitar la repetición de la no conformidad.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Las acciones correctivas pueden tener su origen en: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a) Toda persona de la </w:t>
      </w:r>
      <w:r w:rsidR="00772E13">
        <w:rPr>
          <w:rFonts w:ascii="Arial Narrow" w:hAnsi="Arial Narrow" w:cs="Arial"/>
          <w:sz w:val="20"/>
        </w:rPr>
        <w:t>asociación</w:t>
      </w:r>
      <w:r w:rsidRPr="00D05AE1">
        <w:rPr>
          <w:rFonts w:ascii="Arial Narrow" w:hAnsi="Arial Narrow" w:cs="Arial"/>
          <w:sz w:val="20"/>
        </w:rPr>
        <w:t xml:space="preserve"> tiene la obligación de comunicar a sus superiores cualquier disconformidad o anomalía que pueda llevar a la definición de Acciones Correctivas.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b) La propuesta o solicitud de una Acción Correctiva puede partir de cualquier responsable de la </w:t>
      </w:r>
      <w:r w:rsidR="00772E13">
        <w:rPr>
          <w:rFonts w:ascii="Arial Narrow" w:hAnsi="Arial Narrow" w:cs="Arial"/>
          <w:sz w:val="20"/>
        </w:rPr>
        <w:t>asociación</w:t>
      </w:r>
      <w:r w:rsidRPr="00D05AE1">
        <w:rPr>
          <w:rFonts w:ascii="Arial Narrow" w:hAnsi="Arial Narrow" w:cs="Arial"/>
          <w:sz w:val="20"/>
        </w:rPr>
        <w:t xml:space="preserve"> o de la Responsable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Pr="00D05AE1">
        <w:rPr>
          <w:rFonts w:ascii="Arial Narrow" w:hAnsi="Arial Narrow" w:cs="Arial"/>
          <w:sz w:val="20"/>
        </w:rPr>
        <w:t>estudia si afecta a algún aspecto general del Sistema de Gestión.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c) Las </w:t>
      </w:r>
      <w:r w:rsidRPr="00D05AE1">
        <w:rPr>
          <w:rFonts w:ascii="Arial Narrow" w:hAnsi="Arial Narrow" w:cs="Arial"/>
          <w:sz w:val="20"/>
          <w:u w:val="single"/>
        </w:rPr>
        <w:t>Acciones Correctivas</w:t>
      </w:r>
      <w:r w:rsidRPr="00D05AE1">
        <w:rPr>
          <w:rFonts w:ascii="Arial Narrow" w:hAnsi="Arial Narrow" w:cs="Arial"/>
          <w:sz w:val="20"/>
        </w:rPr>
        <w:t xml:space="preserve"> se originan, en términos generales, como consecuencia de: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numPr>
          <w:ilvl w:val="0"/>
          <w:numId w:val="9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Detección de No Conformidades. Las No conformidades repetitivas de pequeña importancia pueden dar lugar a Acciones Correctivas como consecuencia del análisis y evaluación de los registros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Pr="00D05AE1">
        <w:rPr>
          <w:rFonts w:ascii="Arial Narrow" w:hAnsi="Arial Narrow" w:cs="Arial"/>
          <w:sz w:val="20"/>
        </w:rPr>
        <w:t>de las actividades afectadas. Para las No Conformidades de gran alcance, debe indagarse su causa inmediatamente a su detección, lo que motiva la definición, en su caso, de Acciones Correctivas.</w:t>
      </w:r>
    </w:p>
    <w:p w:rsidR="00BF0C48" w:rsidRPr="00D05AE1" w:rsidRDefault="00BF0C48">
      <w:pPr>
        <w:numPr>
          <w:ilvl w:val="0"/>
          <w:numId w:val="9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Desviaciones encontradas en las Auditorías del Sistema de Gestión</w:t>
      </w:r>
      <w:r w:rsidRPr="00D05AE1">
        <w:rPr>
          <w:rFonts w:ascii="Arial Narrow" w:hAnsi="Arial Narrow" w:cs="Arial"/>
          <w:sz w:val="20"/>
          <w:szCs w:val="20"/>
        </w:rPr>
        <w:t xml:space="preserve"> Calidad</w:t>
      </w:r>
      <w:r w:rsidRPr="00D05AE1">
        <w:rPr>
          <w:rFonts w:ascii="Arial Narrow" w:hAnsi="Arial Narrow" w:cs="Arial"/>
          <w:sz w:val="20"/>
        </w:rPr>
        <w:t>.</w:t>
      </w:r>
    </w:p>
    <w:p w:rsidR="00BF0C48" w:rsidRPr="00D05AE1" w:rsidRDefault="00BF0C48">
      <w:pPr>
        <w:numPr>
          <w:ilvl w:val="0"/>
          <w:numId w:val="9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Estudio y evaluación de reclamaciones de </w:t>
      </w:r>
      <w:r w:rsidR="006E0692">
        <w:rPr>
          <w:rFonts w:ascii="Arial Narrow" w:hAnsi="Arial Narrow" w:cs="Arial"/>
          <w:sz w:val="20"/>
        </w:rPr>
        <w:t>usuario</w:t>
      </w:r>
      <w:r w:rsidRPr="00D05AE1">
        <w:rPr>
          <w:rFonts w:ascii="Arial Narrow" w:hAnsi="Arial Narrow" w:cs="Arial"/>
          <w:sz w:val="20"/>
        </w:rPr>
        <w:t xml:space="preserve">s cuando son directamente responsabilidad de </w:t>
      </w:r>
      <w:r w:rsidR="005B27F7">
        <w:rPr>
          <w:rFonts w:ascii="Arial Narrow" w:hAnsi="Arial Narrow" w:cs="Arial"/>
          <w:sz w:val="20"/>
        </w:rPr>
        <w:t>AFA LA PALMA</w:t>
      </w:r>
      <w:r w:rsidR="00A50434">
        <w:rPr>
          <w:rFonts w:ascii="Arial Narrow" w:hAnsi="Arial Narrow" w:cs="Arial"/>
          <w:sz w:val="20"/>
        </w:rPr>
        <w:t>.</w:t>
      </w:r>
    </w:p>
    <w:p w:rsidR="00BF0C48" w:rsidRPr="00D05AE1" w:rsidRDefault="00BF0C48">
      <w:pPr>
        <w:numPr>
          <w:ilvl w:val="0"/>
          <w:numId w:val="9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Detección de incumplimientos con los requisitos del Sistema de Gestión.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numPr>
          <w:ilvl w:val="0"/>
          <w:numId w:val="9"/>
        </w:num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Tanto si considera necesario adoptar una acción preventiva como si la evaluación de la necesidad de eliminar las causas de una no conformidad es positiva, la Responsable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Pr="00D05AE1">
        <w:rPr>
          <w:rFonts w:ascii="Arial Narrow" w:hAnsi="Arial Narrow" w:cs="Arial"/>
          <w:sz w:val="20"/>
        </w:rPr>
        <w:t xml:space="preserve">abre un </w:t>
      </w:r>
      <w:r w:rsidRPr="00D05AE1">
        <w:rPr>
          <w:rFonts w:ascii="Arial Narrow" w:hAnsi="Arial Narrow" w:cs="Arial"/>
          <w:b/>
          <w:bCs/>
          <w:sz w:val="20"/>
        </w:rPr>
        <w:t>R-</w:t>
      </w:r>
      <w:r w:rsidR="006A37A9" w:rsidRPr="00D05AE1">
        <w:rPr>
          <w:rFonts w:ascii="Arial Narrow" w:hAnsi="Arial Narrow" w:cs="Arial"/>
          <w:b/>
          <w:bCs/>
          <w:sz w:val="20"/>
        </w:rPr>
        <w:t>83/1</w:t>
      </w:r>
      <w:r w:rsidRPr="00D05AE1">
        <w:rPr>
          <w:rFonts w:ascii="Arial Narrow" w:hAnsi="Arial Narrow" w:cs="Arial"/>
          <w:b/>
          <w:bCs/>
          <w:sz w:val="20"/>
        </w:rPr>
        <w:t xml:space="preserve"> INFORME DE NO CONFORMIDAD, ACCIÓN CORRECTIVA, </w:t>
      </w:r>
      <w:r w:rsidRPr="00D05AE1">
        <w:rPr>
          <w:rFonts w:ascii="Arial Narrow" w:hAnsi="Arial Narrow" w:cs="Arial"/>
          <w:sz w:val="20"/>
        </w:rPr>
        <w:t>que se codifica como: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Número del registro: XX/YY, donde: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XX: Son números correlativos empezando por 01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YY: Son los dos últimos dígitos del año.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Fecha Apertura.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Descripción de</w:t>
      </w:r>
      <w:r w:rsidR="005B27F7">
        <w:rPr>
          <w:rFonts w:ascii="Arial Narrow" w:hAnsi="Arial Narrow" w:cs="Arial"/>
          <w:sz w:val="20"/>
        </w:rPr>
        <w:t xml:space="preserve"> la acción correctiva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Persona designado para la ejecución de dicha acción.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Fecha prevista de finalización de dicha acción.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Método y Criterios para Realizar el Seguimiento de la Acción.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Valoración de la Eficacia el Plan de Acciones Correctivas 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Fecha y Firma de Ejecución.</w:t>
      </w:r>
    </w:p>
    <w:p w:rsidR="00BF0C48" w:rsidRPr="00D05AE1" w:rsidRDefault="00BF0C48">
      <w:pPr>
        <w:numPr>
          <w:ilvl w:val="0"/>
          <w:numId w:val="8"/>
        </w:numPr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Fecha y Firma de Cierre. 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 xml:space="preserve">La Responsable de </w:t>
      </w:r>
      <w:r w:rsidRPr="00D05AE1">
        <w:rPr>
          <w:rFonts w:ascii="Arial Narrow" w:hAnsi="Arial Narrow" w:cs="Arial"/>
          <w:sz w:val="20"/>
          <w:szCs w:val="20"/>
        </w:rPr>
        <w:t xml:space="preserve">Calidad </w:t>
      </w:r>
      <w:r w:rsidR="009F36C9" w:rsidRPr="00D05AE1">
        <w:rPr>
          <w:rFonts w:ascii="Arial Narrow" w:hAnsi="Arial Narrow" w:cs="Arial"/>
          <w:sz w:val="20"/>
          <w:szCs w:val="20"/>
        </w:rPr>
        <w:t xml:space="preserve">mantendrá </w:t>
      </w:r>
      <w:r w:rsidRPr="00D05AE1">
        <w:rPr>
          <w:rFonts w:ascii="Arial Narrow" w:hAnsi="Arial Narrow" w:cs="Arial"/>
          <w:sz w:val="20"/>
          <w:szCs w:val="20"/>
        </w:rPr>
        <w:t xml:space="preserve">al día un </w:t>
      </w:r>
      <w:r w:rsidRPr="00D05AE1">
        <w:rPr>
          <w:rFonts w:ascii="Arial Narrow" w:hAnsi="Arial Narrow" w:cs="Arial"/>
          <w:b/>
          <w:bCs/>
          <w:sz w:val="20"/>
          <w:szCs w:val="20"/>
        </w:rPr>
        <w:t>R-</w:t>
      </w:r>
      <w:r w:rsidR="006A37A9" w:rsidRPr="00D05AE1">
        <w:rPr>
          <w:rFonts w:ascii="Arial Narrow" w:hAnsi="Arial Narrow" w:cs="Arial"/>
          <w:b/>
          <w:bCs/>
          <w:sz w:val="20"/>
          <w:szCs w:val="20"/>
        </w:rPr>
        <w:t>83/2</w:t>
      </w:r>
      <w:r w:rsidRPr="00D05AE1">
        <w:rPr>
          <w:rFonts w:ascii="Arial Narrow" w:hAnsi="Arial Narrow" w:cs="Arial"/>
          <w:b/>
          <w:bCs/>
          <w:sz w:val="20"/>
          <w:szCs w:val="20"/>
        </w:rPr>
        <w:t xml:space="preserve"> LISTADO DE INFORMES DE NO CONFORMIDAD</w:t>
      </w:r>
      <w:r w:rsidRPr="00D05AE1">
        <w:rPr>
          <w:rFonts w:ascii="Arial Narrow" w:hAnsi="Arial Narrow" w:cs="Arial"/>
          <w:sz w:val="20"/>
        </w:rPr>
        <w:t>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  <w:u w:val="single"/>
        </w:rPr>
      </w:pPr>
      <w:r w:rsidRPr="00D05AE1">
        <w:rPr>
          <w:rFonts w:ascii="Arial Narrow" w:hAnsi="Arial Narrow" w:cs="Arial"/>
          <w:sz w:val="20"/>
          <w:u w:val="single"/>
        </w:rPr>
        <w:t>3.2.</w:t>
      </w:r>
      <w:r w:rsidR="00AD5AE2">
        <w:rPr>
          <w:rFonts w:ascii="Arial Narrow" w:hAnsi="Arial Narrow" w:cs="Arial"/>
          <w:sz w:val="20"/>
          <w:u w:val="single"/>
        </w:rPr>
        <w:t>2</w:t>
      </w:r>
      <w:r w:rsidRPr="00D05AE1">
        <w:rPr>
          <w:rFonts w:ascii="Arial Narrow" w:hAnsi="Arial Narrow" w:cs="Arial"/>
          <w:sz w:val="20"/>
          <w:u w:val="single"/>
        </w:rPr>
        <w:t xml:space="preserve">.-Seguimiento de la eficacia y cierre de un informe de acción correctiva 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5B27F7">
      <w:pPr>
        <w:pStyle w:val="Sangradetextonormal"/>
        <w:spacing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</w:rPr>
        <w:t>El</w:t>
      </w:r>
      <w:r w:rsidR="00BF0C48" w:rsidRPr="00D05AE1">
        <w:rPr>
          <w:rFonts w:ascii="Arial Narrow" w:hAnsi="Arial Narrow" w:cs="Arial"/>
        </w:rPr>
        <w:t xml:space="preserve"> Responsable</w:t>
      </w:r>
      <w:r w:rsidR="001B6855">
        <w:rPr>
          <w:rFonts w:ascii="Arial Narrow" w:hAnsi="Arial Narrow" w:cs="Arial"/>
        </w:rPr>
        <w:t xml:space="preserve"> de Calidad o persona</w:t>
      </w:r>
      <w:r w:rsidR="00BF0C48" w:rsidRPr="00D05AE1">
        <w:rPr>
          <w:rFonts w:ascii="Arial Narrow" w:hAnsi="Arial Narrow" w:cs="Arial"/>
        </w:rPr>
        <w:t xml:space="preserve"> asignad</w:t>
      </w:r>
      <w:r w:rsidR="001B6855">
        <w:rPr>
          <w:rFonts w:ascii="Arial Narrow" w:hAnsi="Arial Narrow" w:cs="Arial"/>
        </w:rPr>
        <w:t>a</w:t>
      </w:r>
      <w:r w:rsidR="00BF0C48" w:rsidRPr="00D05AE1">
        <w:rPr>
          <w:rFonts w:ascii="Arial Narrow" w:hAnsi="Arial Narrow" w:cs="Arial"/>
        </w:rPr>
        <w:t xml:space="preserve"> para implementar las decisiones adoptadas para solucionar una no conformidad, se responsabiliza de hacerlo adecuadamente y dentro del plazo fijado en el informe. </w:t>
      </w:r>
      <w:r>
        <w:rPr>
          <w:rFonts w:ascii="Arial Narrow" w:hAnsi="Arial Narrow" w:cs="Arial"/>
        </w:rPr>
        <w:t>El</w:t>
      </w:r>
      <w:r w:rsidR="00BF0C48" w:rsidRPr="00D05AE1">
        <w:rPr>
          <w:rFonts w:ascii="Arial Narrow" w:hAnsi="Arial Narrow" w:cs="Arial"/>
        </w:rPr>
        <w:t xml:space="preserve"> Responsable de </w:t>
      </w:r>
      <w:r w:rsidR="00BF0C48" w:rsidRPr="00D05AE1">
        <w:rPr>
          <w:rFonts w:ascii="Arial Narrow" w:hAnsi="Arial Narrow" w:cs="Arial"/>
          <w:szCs w:val="20"/>
        </w:rPr>
        <w:t xml:space="preserve">Calidad </w:t>
      </w:r>
      <w:r w:rsidR="00BF0C48" w:rsidRPr="00D05AE1">
        <w:rPr>
          <w:rFonts w:ascii="Arial Narrow" w:hAnsi="Arial Narrow" w:cs="Arial"/>
        </w:rPr>
        <w:t xml:space="preserve">realiza un seguimiento de la correcta implementación de cada acción correctiva para asegurarse de su eficacia para conseguir los fines para los que se adoptó y eliminar las causas de las no conformidades reales o potenciales evitando o previniendo su ocurrencia. Una vez comprobado que la acción se ha implementado correctamente y es eficaz, </w:t>
      </w:r>
      <w:r>
        <w:rPr>
          <w:rFonts w:ascii="Arial Narrow" w:hAnsi="Arial Narrow" w:cs="Arial"/>
        </w:rPr>
        <w:t>el</w:t>
      </w:r>
      <w:r w:rsidR="00BF0C48" w:rsidRPr="00D05AE1">
        <w:rPr>
          <w:rFonts w:ascii="Arial Narrow" w:hAnsi="Arial Narrow" w:cs="Arial"/>
        </w:rPr>
        <w:t xml:space="preserve"> Responsable de </w:t>
      </w:r>
      <w:r w:rsidR="00BF0C48" w:rsidRPr="00D05AE1">
        <w:rPr>
          <w:rFonts w:ascii="Arial Narrow" w:hAnsi="Arial Narrow" w:cs="Arial"/>
          <w:szCs w:val="20"/>
        </w:rPr>
        <w:t xml:space="preserve">Calidad </w:t>
      </w:r>
      <w:r w:rsidR="00BF0C48" w:rsidRPr="00D05AE1">
        <w:rPr>
          <w:rFonts w:ascii="Arial Narrow" w:hAnsi="Arial Narrow" w:cs="Arial"/>
        </w:rPr>
        <w:t xml:space="preserve">cierra el </w:t>
      </w:r>
      <w:r w:rsidR="006A37A9" w:rsidRPr="00D05AE1">
        <w:rPr>
          <w:rFonts w:ascii="Arial Narrow" w:hAnsi="Arial Narrow" w:cs="Arial"/>
          <w:b/>
          <w:bCs/>
        </w:rPr>
        <w:t>R-83/1</w:t>
      </w:r>
      <w:r w:rsidR="00BF0C48" w:rsidRPr="00D05AE1">
        <w:rPr>
          <w:rFonts w:ascii="Arial Narrow" w:hAnsi="Arial Narrow" w:cs="Arial"/>
          <w:b/>
          <w:bCs/>
        </w:rPr>
        <w:t xml:space="preserve"> INFORME DE NO CONFORMIDAD, ACCIÓN CORRECTIVA </w:t>
      </w:r>
      <w:r w:rsidR="00BF0C48" w:rsidRPr="00D05AE1">
        <w:rPr>
          <w:rFonts w:ascii="Arial Narrow" w:hAnsi="Arial Narrow" w:cs="Arial"/>
        </w:rPr>
        <w:t xml:space="preserve">firmándolo y anotando la fecha de cierre. También dejará constancia del cierre en el </w:t>
      </w:r>
      <w:r w:rsidR="006A37A9" w:rsidRPr="00D05AE1">
        <w:rPr>
          <w:rFonts w:ascii="Arial Narrow" w:hAnsi="Arial Narrow" w:cs="Arial"/>
          <w:b/>
          <w:bCs/>
        </w:rPr>
        <w:t>R-83/2</w:t>
      </w:r>
      <w:r w:rsidR="00BF0C48" w:rsidRPr="00D05AE1">
        <w:rPr>
          <w:rFonts w:ascii="Arial Narrow" w:hAnsi="Arial Narrow" w:cs="Arial"/>
          <w:b/>
          <w:bCs/>
        </w:rPr>
        <w:t xml:space="preserve"> LISTADO DE INFORMES DE NO CONFORMIDAD</w:t>
      </w:r>
      <w:r w:rsidR="00BF0C48" w:rsidRPr="00D05AE1">
        <w:rPr>
          <w:rFonts w:ascii="Arial Narrow" w:hAnsi="Arial Narrow" w:cs="Arial"/>
        </w:rPr>
        <w:t>.</w:t>
      </w: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ind w:left="54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Si del seguimiento se concluye que la acción no es eficaz, se vuelven a analizar las causas de las no conformidades reales y las causas de la no eficacia de la acción y se adoptan nuevas acciones correctivas.</w:t>
      </w:r>
    </w:p>
    <w:p w:rsidR="00B27646" w:rsidRPr="00AD5AE2" w:rsidRDefault="00BF0C48">
      <w:pPr>
        <w:ind w:left="540"/>
        <w:jc w:val="both"/>
        <w:rPr>
          <w:rFonts w:ascii="Arial Narrow" w:hAnsi="Arial Narrow" w:cs="Arial"/>
          <w:b/>
          <w:sz w:val="20"/>
        </w:rPr>
      </w:pPr>
      <w:r w:rsidRPr="00D05AE1">
        <w:rPr>
          <w:rFonts w:ascii="Arial Narrow" w:hAnsi="Arial Narrow" w:cs="Arial"/>
          <w:sz w:val="20"/>
        </w:rPr>
        <w:br w:type="page"/>
      </w:r>
      <w:r w:rsidRPr="00AD5AE2">
        <w:rPr>
          <w:rFonts w:ascii="Arial Narrow" w:hAnsi="Arial Narrow" w:cs="Arial"/>
          <w:b/>
          <w:sz w:val="20"/>
        </w:rPr>
        <w:lastRenderedPageBreak/>
        <w:t>DIAGRAMAS DE FLUJO</w:t>
      </w: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69504" behindDoc="0" locked="0" layoutInCell="1" allowOverlap="1">
                <wp:simplePos x="0" y="0"/>
                <wp:positionH relativeFrom="column">
                  <wp:posOffset>923290</wp:posOffset>
                </wp:positionH>
                <wp:positionV relativeFrom="paragraph">
                  <wp:posOffset>-635</wp:posOffset>
                </wp:positionV>
                <wp:extent cx="926465" cy="278765"/>
                <wp:effectExtent l="8890" t="8890" r="7620" b="7620"/>
                <wp:wrapNone/>
                <wp:docPr id="105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6465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pStyle w:val="Encabezado"/>
                              <w:tabs>
                                <w:tab w:val="clear" w:pos="5052"/>
                                <w:tab w:val="clear" w:pos="9304"/>
                              </w:tabs>
                              <w:spacing w:before="40"/>
                              <w:ind w:left="-180"/>
                              <w:jc w:val="center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</w:rPr>
                              <w:t>CAUSAS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6" type="#_x0000_t202" style="position:absolute;margin-left:72.7pt;margin-top:-.05pt;width:72.95pt;height:21.95pt;z-index:25166950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" strokeweight=".5pt">
                <v:textbox inset="7.45pt,3.85pt,7.45pt,3.85pt">
                  <w:txbxContent>
                    <w:p w:rsidR="00BF0C48" w:rsidRDefault="00BF0C48">
                      <w:pPr>
                        <w:pStyle w:val="Encabezado"/>
                        <w:tabs>
                          <w:tab w:val="clear" w:pos="5052"/>
                          <w:tab w:val="clear" w:pos="9304"/>
                        </w:tabs>
                        <w:spacing w:before="40"/>
                        <w:ind w:left="-180"/>
                        <w:jc w:val="center"/>
                        <w:rPr>
                          <w:rFonts w:ascii="Arial Narrow" w:hAnsi="Arial Narrow"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</w:rPr>
                        <w:t>CAUSAS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74624" behindDoc="0" locked="0" layoutInCell="1" allowOverlap="1">
                <wp:simplePos x="0" y="0"/>
                <wp:positionH relativeFrom="column">
                  <wp:posOffset>2878455</wp:posOffset>
                </wp:positionH>
                <wp:positionV relativeFrom="paragraph">
                  <wp:posOffset>-635</wp:posOffset>
                </wp:positionV>
                <wp:extent cx="1726565" cy="469265"/>
                <wp:effectExtent l="11430" t="8890" r="5080" b="7620"/>
                <wp:wrapNone/>
                <wp:docPr id="104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6565" cy="469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spacing w:before="120"/>
                              <w:jc w:val="center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</w:rPr>
                              <w:t>ACCIÓN CORRECTIVA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27" type="#_x0000_t202" style="position:absolute;margin-left:226.65pt;margin-top:-.05pt;width:135.95pt;height:36.95pt;z-index:25167462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" strokeweight=".5pt">
                <v:textbox inset="7.45pt,3.85pt,7.45pt,3.85pt">
                  <w:txbxContent>
                    <w:p w:rsidR="00BF0C48" w:rsidRDefault="00BF0C48">
                      <w:pPr>
                        <w:spacing w:before="120"/>
                        <w:jc w:val="center"/>
                        <w:rPr>
                          <w:rFonts w:ascii="Arial Narrow" w:hAnsi="Arial Narrow"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</w:rPr>
                        <w:t>ACCIÓN CORRECTIVA</w:t>
                      </w:r>
                    </w:p>
                  </w:txbxContent>
                </v:textbox>
              </v:shap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132715</wp:posOffset>
                </wp:positionV>
                <wp:extent cx="0" cy="146050"/>
                <wp:effectExtent l="57150" t="8890" r="57150" b="16510"/>
                <wp:wrapNone/>
                <wp:docPr id="103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25pt,10.45pt" to="110.25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1849755</wp:posOffset>
                </wp:positionH>
                <wp:positionV relativeFrom="paragraph">
                  <wp:posOffset>60960</wp:posOffset>
                </wp:positionV>
                <wp:extent cx="1028700" cy="0"/>
                <wp:effectExtent l="20955" t="60960" r="7620" b="53340"/>
                <wp:wrapNone/>
                <wp:docPr id="102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0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4.8pt" to="22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" strokeweight=".26mm">
                <v:stroke endarrow="block" joinstyle="miter"/>
              </v:lin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sz w:val="20"/>
          <w:lang w:eastAsia="es-ES"/>
        </w:rPr>
        <mc:AlternateContent>
          <mc:Choice Requires="wps">
            <w:drawing>
              <wp:anchor distT="0" distB="0" distL="114935" distR="114935" simplePos="0" relativeHeight="251687936" behindDoc="0" locked="0" layoutInCell="1" allowOverlap="1">
                <wp:simplePos x="0" y="0"/>
                <wp:positionH relativeFrom="column">
                  <wp:posOffset>689610</wp:posOffset>
                </wp:positionH>
                <wp:positionV relativeFrom="paragraph">
                  <wp:posOffset>132715</wp:posOffset>
                </wp:positionV>
                <wp:extent cx="1376045" cy="354965"/>
                <wp:effectExtent l="13335" t="8890" r="10795" b="7620"/>
                <wp:wrapNone/>
                <wp:docPr id="101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6045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72DD" w:rsidRDefault="00EB72DD" w:rsidP="00EB72DD">
                            <w:pPr>
                              <w:pStyle w:val="Encabezado"/>
                              <w:tabs>
                                <w:tab w:val="clear" w:pos="5052"/>
                                <w:tab w:val="clear" w:pos="9304"/>
                              </w:tabs>
                              <w:spacing w:before="40"/>
                              <w:ind w:left="-180"/>
                              <w:jc w:val="right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</w:rPr>
                              <w:t>HOJA DE INCIDENCIAS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2" o:spid="_x0000_s1028" type="#_x0000_t202" style="position:absolute;margin-left:54.3pt;margin-top:10.45pt;width:108.35pt;height:27.95pt;z-index:2516879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" strokeweight=".5pt">
                <v:textbox inset="7.45pt,3.85pt,7.45pt,3.85pt">
                  <w:txbxContent>
                    <w:p w:rsidR="00EB72DD" w:rsidRDefault="00EB72DD" w:rsidP="00EB72DD">
                      <w:pPr>
                        <w:pStyle w:val="Encabezado"/>
                        <w:tabs>
                          <w:tab w:val="clear" w:pos="5052"/>
                          <w:tab w:val="clear" w:pos="9304"/>
                        </w:tabs>
                        <w:spacing w:before="40"/>
                        <w:ind w:left="-180"/>
                        <w:jc w:val="right"/>
                        <w:rPr>
                          <w:rFonts w:ascii="Arial Narrow" w:hAnsi="Arial Narrow"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</w:rPr>
                        <w:t>HOJA DE INCIDENCIAS</w:t>
                      </w:r>
                    </w:p>
                  </w:txbxContent>
                </v:textbox>
              </v:shap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b/>
          <w:noProof/>
          <w:lang w:eastAsia="es-ES"/>
        </w:rPr>
        <mc:AlternateContent>
          <mc:Choice Requires="wpg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column">
                  <wp:posOffset>2465705</wp:posOffset>
                </wp:positionH>
                <wp:positionV relativeFrom="paragraph">
                  <wp:posOffset>93980</wp:posOffset>
                </wp:positionV>
                <wp:extent cx="849630" cy="342900"/>
                <wp:effectExtent l="8255" t="8255" r="8890" b="10795"/>
                <wp:wrapNone/>
                <wp:docPr id="98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9630" cy="342900"/>
                          <a:chOff x="6403" y="175"/>
                          <a:chExt cx="1337" cy="539"/>
                        </a:xfrm>
                      </wpg:grpSpPr>
                      <wps:wsp>
                        <wps:cNvPr id="99" name="AutoShape 95"/>
                        <wps:cNvSpPr>
                          <a:spLocks noChangeArrowheads="1"/>
                        </wps:cNvSpPr>
                        <wps:spPr bwMode="auto">
                          <a:xfrm>
                            <a:off x="6404" y="175"/>
                            <a:ext cx="1336" cy="539"/>
                          </a:xfrm>
                          <a:prstGeom prst="foldedCorner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0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6403" y="175"/>
                            <a:ext cx="1337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72DD" w:rsidRDefault="00EB72DD" w:rsidP="00EB72DD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  <w:t>R-83/3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4" o:spid="_x0000_s1029" style="position:absolute;margin-left:194.15pt;margin-top:7.4pt;width:66.9pt;height:27pt;z-index:251689984;mso-wrap-distance-left:0;mso-wrap-distance-right:0" coordorigin="6403,175" coordsize="1337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"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95" o:spid="_x0000_s1030" type="#_x0000_t65" style="position:absolute;left:6404;top:175;width:1336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FVEMQA&#10;AADbAAAADwAAAGRycy9kb3ducmV2LnhtbESPQYvCMBSE78L+h/AWvGm6CqLVKLuLghcV3Qp6ezTP&#10;tti8lCba+u+NIOxxmJlvmNmiNaW4U+0Kywq++hEI4tTqgjMFyd+qNwbhPLLG0jIpeJCDxfyjM8NY&#10;24b3dD/4TAQIuxgV5N5XsZQuzcmg69uKOHgXWxv0QdaZ1DU2AW5KOYiikTRYcFjIsaLfnNLr4WYU&#10;rM87u/25jM/NZnUa0nKU7JfHRKnuZ/s9BeGp9f/hd3utFUwm8PoSfo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RVRDEAAAA2wAAAA8AAAAAAAAAAAAAAAAAmAIAAGRycy9k&#10;b3ducmV2LnhtbFBLBQYAAAAABAAEAPUAAACJAwAAAAA=&#10;" strokeweight=".26mm">
                  <v:stroke joinstyle="miter"/>
                </v:shape>
                <v:shape id="Text Box 96" o:spid="_x0000_s1031" type="#_x0000_t202" style="position:absolute;left:6403;top:175;width:133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4SWsQA&#10;AADcAAAADwAAAGRycy9kb3ducmV2LnhtbESPQWsCMRCF7wX/Q5iCl1KTelDZGqUIgkg9aPsDxs24&#10;WdxMlk26rv/eORS8zfDevPfNcj2ERvXUpTqyhY+JAUVcRldzZeH3Z/u+AJUyssMmMlm4U4L1avSy&#10;xMLFGx+pP+VKSQinAi34nNtC61R6CpgmsSUW7RK7gFnWrtKuw5uEh0ZPjZnpgDVLg8eWNp7K6+kv&#10;WHjzrTl8X3bnrZuV/rpPOA/93trx6/D1CSrTkJ/m/+udE3wj+PKMTK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eElrEAAAA3AAAAA8AAAAAAAAAAAAAAAAAmAIAAGRycy9k&#10;b3ducmV2LnhtbFBLBQYAAAAABAAEAPUAAACJAwAAAAA=&#10;" filled="f" stroked="f">
                  <v:stroke joinstyle="round"/>
                  <v:textbox>
                    <w:txbxContent>
                      <w:p w:rsidR="00EB72DD" w:rsidRDefault="00EB72DD" w:rsidP="00EB72DD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  <w:t>R-83/3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2065655</wp:posOffset>
                </wp:positionH>
                <wp:positionV relativeFrom="paragraph">
                  <wp:posOffset>68580</wp:posOffset>
                </wp:positionV>
                <wp:extent cx="403860" cy="0"/>
                <wp:effectExtent l="8255" t="59055" r="16510" b="55245"/>
                <wp:wrapNone/>
                <wp:docPr id="97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3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65pt,5.4pt" to="194.4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" strokeweight=".26mm">
                <v:stroke endarrow="block" joinstyle="miter"/>
              </v:lin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sz w:val="20"/>
          <w:lang w:eastAsia="es-ES"/>
        </w:rPr>
        <mc:AlternateContent>
          <mc:Choice Requires="wpg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column">
                  <wp:posOffset>689610</wp:posOffset>
                </wp:positionH>
                <wp:positionV relativeFrom="paragraph">
                  <wp:posOffset>50800</wp:posOffset>
                </wp:positionV>
                <wp:extent cx="1446530" cy="514350"/>
                <wp:effectExtent l="22860" t="12700" r="26035" b="6350"/>
                <wp:wrapNone/>
                <wp:docPr id="94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6530" cy="514350"/>
                          <a:chOff x="2520" y="181"/>
                          <a:chExt cx="2596" cy="1079"/>
                        </a:xfrm>
                      </wpg:grpSpPr>
                      <wps:wsp>
                        <wps:cNvPr id="95" name="AutoShape 98"/>
                        <wps:cNvSpPr>
                          <a:spLocks noChangeArrowheads="1"/>
                        </wps:cNvSpPr>
                        <wps:spPr bwMode="auto">
                          <a:xfrm>
                            <a:off x="2520" y="181"/>
                            <a:ext cx="2596" cy="1079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451"/>
                            <a:ext cx="1298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72DD" w:rsidRDefault="00EB72DD" w:rsidP="00EB72DD">
                              <w:pP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</w:pPr>
                              <w:r w:rsidRPr="00EB72DD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>CORREGIDO</w:t>
                              </w:r>
                            </w:p>
                            <w:p w:rsidR="00EB72DD" w:rsidRPr="00EB72DD" w:rsidRDefault="00EB72DD" w:rsidP="00EB72DD">
                              <w:pP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7" o:spid="_x0000_s1032" style="position:absolute;margin-left:54.3pt;margin-top:4pt;width:113.9pt;height:40.5pt;z-index:251691008;mso-wrap-distance-left:0;mso-wrap-distance-right:0" coordorigin="2520,181" coordsize="2596,1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"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AutoShape 98" o:spid="_x0000_s1033" type="#_x0000_t4" style="position:absolute;left:2520;top:181;width:2596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U4C8MA&#10;AADbAAAADwAAAGRycy9kb3ducmV2LnhtbESPQWvCQBSE7wX/w/KE3urGQK2NrhIUi7QnY70/ss9k&#10;Mfs2ZLcm+uu7hYLHYWa+YZbrwTbiSp03jhVMJwkI4tJpw5WC7+PuZQ7CB2SNjWNScCMP69XoaYmZ&#10;dj0f6FqESkQI+wwV1CG0mZS+rMmin7iWOHpn11kMUXaV1B32EW4bmSbJTFo0HBdqbGlTU3kpfqyC&#10;cnfvT2+XD8dF2uf3zy9zO2yNUs/jIV+ACDSER/i/vdcK3l/h70v8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U4C8MAAADbAAAADwAAAAAAAAAAAAAAAACYAgAAZHJzL2Rv&#10;d25yZXYueG1sUEsFBgAAAAAEAAQA9QAAAIgDAAAAAA==&#10;" strokeweight=".26mm"/>
                <v:shape id="Text Box 99" o:spid="_x0000_s1034" type="#_x0000_t202" style="position:absolute;left:3168;top:451;width:1298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KTkcQA&#10;AADbAAAADwAAAGRycy9kb3ducmV2LnhtbESPwWrDMBBE74X8g9hALqWR04PbOJFNCBhCaA918wFb&#10;a2OZWCtjqbbz91Wh0OMwM2+YfTHbTow0+Naxgs06AUFcO91yo+DyWT69gvABWWPnmBTcyUORLx72&#10;mGk38QeNVWhEhLDPUIEJoc+k9LUhi37teuLoXd1gMUQ5NFIPOEW47eRzkqTSYstxwWBPR0P1rfq2&#10;Ch5Nn7y/XU9fpU5rczt7fLHjWanVcj7sQASaw3/4r33SCrYp/H6JP0D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Ck5HEAAAA2wAAAA8AAAAAAAAAAAAAAAAAmAIAAGRycy9k&#10;b3ducmV2LnhtbFBLBQYAAAAABAAEAPUAAACJAwAAAAA=&#10;" filled="f" stroked="f">
                  <v:stroke joinstyle="round"/>
                  <v:textbox>
                    <w:txbxContent>
                      <w:p w:rsidR="00EB72DD" w:rsidRDefault="00EB72DD" w:rsidP="00EB72DD">
                        <w:pPr>
                          <w:rPr>
                            <w:rFonts w:ascii="Arial Narrow" w:hAnsi="Arial Narrow"/>
                            <w:sz w:val="16"/>
                            <w:szCs w:val="16"/>
                          </w:rPr>
                        </w:pPr>
                        <w:r w:rsidRPr="00EB72DD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>CORREGIDO</w:t>
                        </w:r>
                      </w:p>
                      <w:p w:rsidR="00EB72DD" w:rsidRPr="00EB72DD" w:rsidRDefault="00EB72DD" w:rsidP="00EB72DD">
                        <w:pPr>
                          <w:rPr>
                            <w:rFonts w:ascii="Arial Narrow" w:hAnsi="Arial Narrow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b/>
          <w:noProof/>
          <w:lang w:eastAsia="es-ES"/>
        </w:rPr>
        <mc:AlternateContent>
          <mc:Choice Requires="wpg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column">
                  <wp:posOffset>2836545</wp:posOffset>
                </wp:positionH>
                <wp:positionV relativeFrom="paragraph">
                  <wp:posOffset>49530</wp:posOffset>
                </wp:positionV>
                <wp:extent cx="457200" cy="344170"/>
                <wp:effectExtent l="7620" t="11430" r="11430" b="6350"/>
                <wp:wrapNone/>
                <wp:docPr id="91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344170"/>
                          <a:chOff x="6840" y="152"/>
                          <a:chExt cx="719" cy="749"/>
                        </a:xfrm>
                      </wpg:grpSpPr>
                      <wps:wsp>
                        <wps:cNvPr id="92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6840" y="152"/>
                            <a:ext cx="719" cy="74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3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6945" y="261"/>
                            <a:ext cx="509" cy="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72DD" w:rsidRDefault="00EB72DD" w:rsidP="00EB72DD">
                              <w:pPr>
                                <w:rPr>
                                  <w:rFonts w:ascii="Arial Narrow" w:hAnsi="Arial Narrow" w:cs="Arial"/>
                                  <w:sz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16"/>
                                </w:rPr>
                                <w:t>FIN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4" o:spid="_x0000_s1035" style="position:absolute;margin-left:223.35pt;margin-top:3.9pt;width:36pt;height:27.1pt;z-index:251696128;mso-wrap-distance-left:0;mso-wrap-distance-right:0" coordorigin="6840,152" coordsize="719,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">
                <v:oval id="Oval 105" o:spid="_x0000_s1036" style="position:absolute;left:6840;top:152;width:719;height:7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9+scUA&#10;AADbAAAADwAAAGRycy9kb3ducmV2LnhtbESPQWvCQBSE7wX/w/IEL6Ibc2g0dRNEkEqhh6oIvT2y&#10;r0lo9m3Y3Sbpv+8WCj0OM/MNsy8n04mBnG8tK9isExDEldUt1wpu19NqC8IHZI2dZVLwTR7KYvaw&#10;x1zbkd9ouIRaRAj7HBU0IfS5lL5qyKBf2544eh/WGQxRulpqh2OEm06mSfIoDbYcFxrs6dhQ9Xn5&#10;Mgqes5d0eertLtu8vkt3W97vmBmlFvPp8AQi0BT+w3/ts1awS+H3S/wB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36xxQAAANsAAAAPAAAAAAAAAAAAAAAAAJgCAABkcnMv&#10;ZG93bnJldi54bWxQSwUGAAAAAAQABAD1AAAAigMAAAAA&#10;" strokeweight=".26mm">
                  <v:stroke joinstyle="miter"/>
                </v:oval>
                <v:shape id="Text Box 106" o:spid="_x0000_s1037" type="#_x0000_t202" style="position:absolute;left:6945;top:261;width:509;height:5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UwCcQA&#10;AADbAAAADwAAAGRycy9kb3ducmV2LnhtbESPUWvCMBSF3wf7D+EO9jJm6gTdOqOIUCjiHqz7AXfN&#10;tSk2NyWJtfv3iyDs8XDO+Q5nuR5tJwbyoXWsYDrJQBDXTrfcKPg+Fq/vIEJE1tg5JgW/FGC9enxY&#10;Yq7dlQ80VLERCcIhRwUmxj6XMtSGLIaJ64mTd3LeYkzSN1J7vCa47eRbls2lxZbTgsGetobqc3Wx&#10;Cl5Mn33tT+VPoee1Oe8CLuywU+r5adx8gog0xv/wvV1qBR8zuH1JP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1MAnEAAAA2wAAAA8AAAAAAAAAAAAAAAAAmAIAAGRycy9k&#10;b3ducmV2LnhtbFBLBQYAAAAABAAEAPUAAACJAwAAAAA=&#10;" filled="f" stroked="f">
                  <v:stroke joinstyle="round"/>
                  <v:textbox>
                    <w:txbxContent>
                      <w:p w:rsidR="00EB72DD" w:rsidRDefault="00EB72DD" w:rsidP="00EB72DD">
                        <w:pPr>
                          <w:rPr>
                            <w:rFonts w:ascii="Arial Narrow" w:hAnsi="Arial Narrow" w:cs="Arial"/>
                            <w:sz w:val="16"/>
                          </w:rPr>
                        </w:pPr>
                        <w:r>
                          <w:rPr>
                            <w:rFonts w:ascii="Arial Narrow" w:hAnsi="Arial Narrow" w:cs="Arial"/>
                            <w:sz w:val="16"/>
                          </w:rPr>
                          <w:t>FIN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 Narrow" w:hAnsi="Arial Narrow" w:cs="Arial"/>
          <w:noProof/>
          <w:sz w:val="20"/>
          <w:lang w:eastAsia="es-ES"/>
        </w:rPr>
        <mc:AlternateContent>
          <mc:Choice Requires="wps">
            <w:drawing>
              <wp:anchor distT="0" distB="0" distL="114935" distR="114935" simplePos="0" relativeHeight="251692032" behindDoc="0" locked="0" layoutInCell="1" allowOverlap="1">
                <wp:simplePos x="0" y="0"/>
                <wp:positionH relativeFrom="column">
                  <wp:posOffset>2319655</wp:posOffset>
                </wp:positionH>
                <wp:positionV relativeFrom="paragraph">
                  <wp:posOffset>115570</wp:posOffset>
                </wp:positionV>
                <wp:extent cx="342265" cy="227965"/>
                <wp:effectExtent l="0" t="1270" r="0" b="0"/>
                <wp:wrapNone/>
                <wp:docPr id="90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72DD" w:rsidRDefault="00EB72DD" w:rsidP="00EB72DD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38" type="#_x0000_t202" style="position:absolute;margin-left:182.65pt;margin-top:9.1pt;width:26.95pt;height:17.95pt;z-index:2516920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" stroked="f">
                <v:textbox inset="0,0,0,0">
                  <w:txbxContent>
                    <w:p w:rsidR="00EB72DD" w:rsidRDefault="00EB72DD" w:rsidP="00EB72DD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2461895</wp:posOffset>
                </wp:positionH>
                <wp:positionV relativeFrom="paragraph">
                  <wp:posOffset>81915</wp:posOffset>
                </wp:positionV>
                <wp:extent cx="403860" cy="0"/>
                <wp:effectExtent l="13970" t="53340" r="20320" b="60960"/>
                <wp:wrapNone/>
                <wp:docPr id="89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5pt,6.45pt" to="225.6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81915</wp:posOffset>
                </wp:positionV>
                <wp:extent cx="376555" cy="0"/>
                <wp:effectExtent l="9525" t="53340" r="23495" b="60960"/>
                <wp:wrapNone/>
                <wp:docPr id="88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65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3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6.45pt" to="182.6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848995</wp:posOffset>
                </wp:positionH>
                <wp:positionV relativeFrom="paragraph">
                  <wp:posOffset>81915</wp:posOffset>
                </wp:positionV>
                <wp:extent cx="0" cy="318135"/>
                <wp:effectExtent l="58420" t="5715" r="55880" b="19050"/>
                <wp:wrapNone/>
                <wp:docPr id="87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813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2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85pt,6.45pt" to="66.8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" strokeweight=".26mm">
                <v:stroke endarrow="block" joinstyle="miter"/>
              </v:lin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sz w:val="20"/>
          <w:lang w:eastAsia="es-ES"/>
        </w:rPr>
        <mc:AlternateContent>
          <mc:Choice Requires="wps">
            <w:drawing>
              <wp:anchor distT="0" distB="0" distL="114935" distR="114935" simplePos="0" relativeHeight="251693056" behindDoc="0" locked="0" layoutInCell="1" allowOverlap="1">
                <wp:simplePos x="0" y="0"/>
                <wp:positionH relativeFrom="column">
                  <wp:posOffset>635635</wp:posOffset>
                </wp:positionH>
                <wp:positionV relativeFrom="paragraph">
                  <wp:posOffset>-1270</wp:posOffset>
                </wp:positionV>
                <wp:extent cx="342265" cy="227965"/>
                <wp:effectExtent l="0" t="0" r="3175" b="1905"/>
                <wp:wrapNone/>
                <wp:docPr id="86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72DD" w:rsidRDefault="00EB72DD" w:rsidP="00EB72DD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1" o:spid="_x0000_s1039" type="#_x0000_t202" style="position:absolute;margin-left:50.05pt;margin-top:-.1pt;width:26.95pt;height:17.95pt;z-index:2516930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" stroked="f">
                <v:textbox inset="0,0,0,0">
                  <w:txbxContent>
                    <w:p w:rsidR="00EB72DD" w:rsidRDefault="00EB72DD" w:rsidP="00EB72DD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B27646" w:rsidRPr="00B27646" w:rsidRDefault="00C2559E" w:rsidP="00B27646">
      <w:pPr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>
                <wp:simplePos x="0" y="0"/>
                <wp:positionH relativeFrom="column">
                  <wp:posOffset>935355</wp:posOffset>
                </wp:positionH>
                <wp:positionV relativeFrom="paragraph">
                  <wp:posOffset>660400</wp:posOffset>
                </wp:positionV>
                <wp:extent cx="926465" cy="354965"/>
                <wp:effectExtent l="11430" t="12700" r="5080" b="13335"/>
                <wp:wrapNone/>
                <wp:docPr id="85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6465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pStyle w:val="Encabezado"/>
                              <w:tabs>
                                <w:tab w:val="clear" w:pos="5052"/>
                                <w:tab w:val="clear" w:pos="9304"/>
                              </w:tabs>
                              <w:spacing w:before="40"/>
                              <w:ind w:left="-180"/>
                              <w:jc w:val="center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</w:rPr>
                              <w:t>EFECTOS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40" type="#_x0000_t202" style="position:absolute;margin-left:73.65pt;margin-top:52pt;width:72.95pt;height:27.95pt;z-index:25167360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" strokeweight=".5pt">
                <v:textbox inset="7.45pt,3.85pt,7.45pt,3.85pt">
                  <w:txbxContent>
                    <w:p w:rsidR="00BF0C48" w:rsidRDefault="00BF0C48">
                      <w:pPr>
                        <w:pStyle w:val="Encabezado"/>
                        <w:tabs>
                          <w:tab w:val="clear" w:pos="5052"/>
                          <w:tab w:val="clear" w:pos="9304"/>
                        </w:tabs>
                        <w:spacing w:before="40"/>
                        <w:ind w:left="-180"/>
                        <w:jc w:val="center"/>
                        <w:rPr>
                          <w:rFonts w:ascii="Arial Narrow" w:hAnsi="Arial Narrow"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</w:rPr>
                        <w:t>EFECTOS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1856105</wp:posOffset>
                </wp:positionH>
                <wp:positionV relativeFrom="paragraph">
                  <wp:posOffset>895350</wp:posOffset>
                </wp:positionV>
                <wp:extent cx="1028700" cy="0"/>
                <wp:effectExtent l="17780" t="57150" r="10795" b="57150"/>
                <wp:wrapNone/>
                <wp:docPr id="84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2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15pt,70.5pt" to="227.1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>
                <wp:simplePos x="0" y="0"/>
                <wp:positionH relativeFrom="column">
                  <wp:posOffset>444500</wp:posOffset>
                </wp:positionH>
                <wp:positionV relativeFrom="paragraph">
                  <wp:posOffset>108585</wp:posOffset>
                </wp:positionV>
                <wp:extent cx="1840865" cy="354965"/>
                <wp:effectExtent l="6350" t="13335" r="10160" b="12700"/>
                <wp:wrapNone/>
                <wp:docPr id="83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0865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pStyle w:val="Encabezado"/>
                              <w:tabs>
                                <w:tab w:val="clear" w:pos="5052"/>
                                <w:tab w:val="clear" w:pos="9304"/>
                              </w:tabs>
                              <w:spacing w:before="40"/>
                              <w:ind w:left="0"/>
                              <w:jc w:val="center"/>
                              <w:rPr>
                                <w:rFonts w:ascii="Arial Narrow" w:hAnsi="Arial Narrow" w:cs="Times New Roman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 w:cs="Times New Roman"/>
                                <w:sz w:val="20"/>
                              </w:rPr>
                              <w:t>NO CONFORMIDAD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41" type="#_x0000_t202" style="position:absolute;margin-left:35pt;margin-top:8.55pt;width:144.95pt;height:27.95pt;z-index:2516715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" strokeweight=".5pt">
                <v:textbox inset="7.45pt,3.85pt,7.45pt,3.85pt">
                  <w:txbxContent>
                    <w:p w:rsidR="00BF0C48" w:rsidRDefault="00BF0C48">
                      <w:pPr>
                        <w:pStyle w:val="Encabezado"/>
                        <w:tabs>
                          <w:tab w:val="clear" w:pos="5052"/>
                          <w:tab w:val="clear" w:pos="9304"/>
                        </w:tabs>
                        <w:spacing w:before="40"/>
                        <w:ind w:left="0"/>
                        <w:jc w:val="center"/>
                        <w:rPr>
                          <w:rFonts w:ascii="Arial Narrow" w:hAnsi="Arial Narrow" w:cs="Times New Roman"/>
                          <w:sz w:val="20"/>
                        </w:rPr>
                      </w:pPr>
                      <w:r>
                        <w:rPr>
                          <w:rFonts w:ascii="Arial Narrow" w:hAnsi="Arial Narrow" w:cs="Times New Roman"/>
                          <w:sz w:val="20"/>
                        </w:rPr>
                        <w:t>NO CONFORMIDAD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463550</wp:posOffset>
                </wp:positionV>
                <wp:extent cx="1270" cy="196850"/>
                <wp:effectExtent l="57150" t="6350" r="55880" b="15875"/>
                <wp:wrapNone/>
                <wp:docPr id="82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968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6.5pt" to="108.1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b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>
                <wp:simplePos x="0" y="0"/>
                <wp:positionH relativeFrom="column">
                  <wp:posOffset>2878455</wp:posOffset>
                </wp:positionH>
                <wp:positionV relativeFrom="paragraph">
                  <wp:posOffset>660400</wp:posOffset>
                </wp:positionV>
                <wp:extent cx="1726565" cy="676275"/>
                <wp:effectExtent l="11430" t="12700" r="5080" b="6350"/>
                <wp:wrapNone/>
                <wp:docPr id="81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656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spacing w:before="120"/>
                              <w:jc w:val="center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</w:rPr>
                              <w:t xml:space="preserve">ACCIÓN REPARADORA </w:t>
                            </w:r>
                          </w:p>
                          <w:p w:rsidR="00BF0C48" w:rsidRDefault="00BF0C48">
                            <w:pPr>
                              <w:spacing w:before="120"/>
                              <w:jc w:val="center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</w:rPr>
                              <w:t>(Decisiones del informe de no conformidad)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1" o:spid="_x0000_s1042" type="#_x0000_t202" style="position:absolute;margin-left:226.65pt;margin-top:52pt;width:135.95pt;height:53.25pt;z-index:2516766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" strokeweight=".5pt">
                <v:textbox inset="7.45pt,3.85pt,7.45pt,3.85pt">
                  <w:txbxContent>
                    <w:p w:rsidR="00BF0C48" w:rsidRDefault="00BF0C48">
                      <w:pPr>
                        <w:spacing w:before="120"/>
                        <w:jc w:val="center"/>
                        <w:rPr>
                          <w:rFonts w:ascii="Arial Narrow" w:hAnsi="Arial Narrow"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</w:rPr>
                        <w:t xml:space="preserve">ACCIÓN REPARADORA </w:t>
                      </w:r>
                    </w:p>
                    <w:p w:rsidR="00BF0C48" w:rsidRDefault="00BF0C48">
                      <w:pPr>
                        <w:spacing w:before="120"/>
                        <w:jc w:val="center"/>
                        <w:rPr>
                          <w:rFonts w:ascii="Arial Narrow" w:hAnsi="Arial Narrow"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</w:rPr>
                        <w:t>(Decisiones del informe de no conformidad)</w:t>
                      </w:r>
                    </w:p>
                  </w:txbxContent>
                </v:textbox>
              </v:shape>
            </w:pict>
          </mc:Fallback>
        </mc:AlternateContent>
      </w: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Pr="00B27646" w:rsidRDefault="00B27646" w:rsidP="00B27646">
      <w:pPr>
        <w:rPr>
          <w:rFonts w:ascii="Arial Narrow" w:hAnsi="Arial Narrow" w:cs="Arial"/>
          <w:sz w:val="20"/>
        </w:rPr>
      </w:pPr>
    </w:p>
    <w:p w:rsidR="00B27646" w:rsidRDefault="00B27646" w:rsidP="00B27646">
      <w:pPr>
        <w:rPr>
          <w:rFonts w:ascii="Arial Narrow" w:hAnsi="Arial Narrow" w:cs="Arial"/>
          <w:sz w:val="20"/>
        </w:rPr>
      </w:pPr>
    </w:p>
    <w:p w:rsidR="00B27646" w:rsidRDefault="00B27646" w:rsidP="00B27646">
      <w:pPr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16256" behindDoc="0" locked="0" layoutInCell="1" allowOverlap="1">
                <wp:simplePos x="0" y="0"/>
                <wp:positionH relativeFrom="column">
                  <wp:posOffset>635635</wp:posOffset>
                </wp:positionH>
                <wp:positionV relativeFrom="paragraph">
                  <wp:posOffset>88900</wp:posOffset>
                </wp:positionV>
                <wp:extent cx="3888105" cy="344805"/>
                <wp:effectExtent l="6985" t="12700" r="10160" b="13970"/>
                <wp:wrapNone/>
                <wp:docPr id="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8105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>DETECCIÓN DE NO CONFORMIDADES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43" type="#_x0000_t202" style="position:absolute;left:0;text-align:left;margin-left:50.05pt;margin-top:7pt;width:306.15pt;height:27.15pt;z-index:2516162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>DETECCIÓN DE NO CONFORMIDADES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2465705</wp:posOffset>
                </wp:positionH>
                <wp:positionV relativeFrom="paragraph">
                  <wp:posOffset>-3175</wp:posOffset>
                </wp:positionV>
                <wp:extent cx="0" cy="198120"/>
                <wp:effectExtent l="55880" t="6350" r="58420" b="14605"/>
                <wp:wrapNone/>
                <wp:docPr id="79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15pt,-.25pt" to="194.1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17280" behindDoc="0" locked="0" layoutInCell="1" allowOverlap="1">
                <wp:simplePos x="0" y="0"/>
                <wp:positionH relativeFrom="column">
                  <wp:posOffset>1207135</wp:posOffset>
                </wp:positionH>
                <wp:positionV relativeFrom="paragraph">
                  <wp:posOffset>163830</wp:posOffset>
                </wp:positionV>
                <wp:extent cx="2516505" cy="344805"/>
                <wp:effectExtent l="6985" t="11430" r="10160" b="5715"/>
                <wp:wrapNone/>
                <wp:docPr id="7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6505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 xml:space="preserve">ABRIR INFORME 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44" type="#_x0000_t202" style="position:absolute;left:0;text-align:left;margin-left:95.05pt;margin-top:12.9pt;width:198.15pt;height:27.15pt;z-index:25161728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 xml:space="preserve">ABRIR INFORME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column">
                  <wp:posOffset>4065905</wp:posOffset>
                </wp:positionH>
                <wp:positionV relativeFrom="paragraph">
                  <wp:posOffset>111125</wp:posOffset>
                </wp:positionV>
                <wp:extent cx="849630" cy="342900"/>
                <wp:effectExtent l="8255" t="6350" r="8890" b="12700"/>
                <wp:wrapNone/>
                <wp:docPr id="75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9630" cy="342900"/>
                          <a:chOff x="6403" y="175"/>
                          <a:chExt cx="1337" cy="539"/>
                        </a:xfrm>
                      </wpg:grpSpPr>
                      <wps:wsp>
                        <wps:cNvPr id="76" name="AutoShape 83"/>
                        <wps:cNvSpPr>
                          <a:spLocks noChangeArrowheads="1"/>
                        </wps:cNvSpPr>
                        <wps:spPr bwMode="auto">
                          <a:xfrm>
                            <a:off x="6404" y="175"/>
                            <a:ext cx="1336" cy="539"/>
                          </a:xfrm>
                          <a:prstGeom prst="foldedCorner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7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6403" y="175"/>
                            <a:ext cx="1337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6A37A9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  <w:t>R-83/1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45" style="position:absolute;left:0;text-align:left;margin-left:320.15pt;margin-top:8.75pt;width:66.9pt;height:27pt;z-index:251683840;mso-wrap-distance-left:0;mso-wrap-distance-right:0" coordorigin="6403,175" coordsize="1337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">
                <v:shape id="AutoShape 83" o:spid="_x0000_s1046" type="#_x0000_t65" style="position:absolute;left:6404;top:175;width:1336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nmMQA&#10;AADbAAAADwAAAGRycy9kb3ducmV2LnhtbESPQWvCQBSE74L/YXmCN91YIZXoKloUvNSiRtDbI/tM&#10;gtm3Ibs16b/vCoUeh5n5hlmsOlOJJzWutKxgMo5AEGdWl5wrSM+70QyE88gaK8uk4IccrJb93gIT&#10;bVs+0vPkcxEg7BJUUHhfJ1K6rCCDbmxr4uDdbWPQB9nkUjfYBrip5FsUxdJgyWGhwJo+Csoep2+j&#10;YH/7sofNfXZrP3fXKW3j9Li9pEoNB916DsJT5//Df+29VvAew+tL+A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CJ5jEAAAA2wAAAA8AAAAAAAAAAAAAAAAAmAIAAGRycy9k&#10;b3ducmV2LnhtbFBLBQYAAAAABAAEAPUAAACJAwAAAAA=&#10;" strokeweight=".26mm">
                  <v:stroke joinstyle="miter"/>
                </v:shape>
                <v:shape id="Text Box 84" o:spid="_x0000_s1047" type="#_x0000_t202" style="position:absolute;left:6403;top:175;width:133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LQ8MEA&#10;AADbAAAADwAAAGRycy9kb3ducmV2LnhtbESPzarCMBSE94LvEI7gRjTVhZVqFBEEEe/Cnwc4Nsem&#10;2JyUJtbet78RLrgcZuYbZrXpbCVaanzpWMF0koAgzp0uuVBwu+7HCxA+IGusHJOCX/KwWfd7K8y0&#10;e/OZ2ksoRISwz1CBCaHOpPS5IYt+4mri6D1cYzFE2RRSN/iOcFvJWZLMpcWS44LBmnaG8uflZRWM&#10;TJ38nB6H+17Pc/M8ekxte1RqOOi2SxCBuvAN/7cPWkGawudL/A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C0PDBAAAA2wAAAA8AAAAAAAAAAAAAAAAAmAIAAGRycy9kb3du&#10;cmV2LnhtbFBLBQYAAAAABAAEAPUAAACGAwAAAAA=&#10;" filled="f" stroked="f">
                  <v:stroke joinstyle="round"/>
                  <v:textbox>
                    <w:txbxContent>
                      <w:p w:rsidR="00BF0C48" w:rsidRDefault="006A37A9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  <w:t>R-83/1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3723005</wp:posOffset>
                </wp:positionH>
                <wp:positionV relativeFrom="paragraph">
                  <wp:posOffset>50165</wp:posOffset>
                </wp:positionV>
                <wp:extent cx="342900" cy="0"/>
                <wp:effectExtent l="8255" t="59690" r="20320" b="54610"/>
                <wp:wrapNone/>
                <wp:docPr id="74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1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3.15pt,3.95pt" to="320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2465705</wp:posOffset>
                </wp:positionH>
                <wp:positionV relativeFrom="paragraph">
                  <wp:posOffset>71120</wp:posOffset>
                </wp:positionV>
                <wp:extent cx="0" cy="168910"/>
                <wp:effectExtent l="55880" t="13970" r="58420" b="17145"/>
                <wp:wrapNone/>
                <wp:docPr id="7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891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15pt,5.6pt" to="194.1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20352" behindDoc="0" locked="0" layoutInCell="1" allowOverlap="1">
                <wp:simplePos x="0" y="0"/>
                <wp:positionH relativeFrom="column">
                  <wp:posOffset>1207135</wp:posOffset>
                </wp:positionH>
                <wp:positionV relativeFrom="paragraph">
                  <wp:posOffset>34290</wp:posOffset>
                </wp:positionV>
                <wp:extent cx="2516505" cy="405130"/>
                <wp:effectExtent l="6985" t="5715" r="10160" b="8255"/>
                <wp:wrapNone/>
                <wp:docPr id="7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650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 xml:space="preserve">ACTUALIZAR LISTADO 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48" type="#_x0000_t202" style="position:absolute;left:0;text-align:left;margin-left:95.05pt;margin-top:2.7pt;width:198.15pt;height:31.9pt;z-index:2516203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 xml:space="preserve">ACTUALIZAR LISTADO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column">
                  <wp:posOffset>4065905</wp:posOffset>
                </wp:positionH>
                <wp:positionV relativeFrom="paragraph">
                  <wp:posOffset>95885</wp:posOffset>
                </wp:positionV>
                <wp:extent cx="849630" cy="342900"/>
                <wp:effectExtent l="8255" t="10160" r="8890" b="8890"/>
                <wp:wrapNone/>
                <wp:docPr id="69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9630" cy="342900"/>
                          <a:chOff x="6403" y="151"/>
                          <a:chExt cx="1337" cy="539"/>
                        </a:xfrm>
                      </wpg:grpSpPr>
                      <wps:wsp>
                        <wps:cNvPr id="70" name="AutoShape 87"/>
                        <wps:cNvSpPr>
                          <a:spLocks noChangeArrowheads="1"/>
                        </wps:cNvSpPr>
                        <wps:spPr bwMode="auto">
                          <a:xfrm>
                            <a:off x="6404" y="151"/>
                            <a:ext cx="1336" cy="539"/>
                          </a:xfrm>
                          <a:prstGeom prst="foldedCorner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1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6403" y="151"/>
                            <a:ext cx="1337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6A37A9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  <w:t>R-83/2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49" style="position:absolute;left:0;text-align:left;margin-left:320.15pt;margin-top:7.55pt;width:66.9pt;height:27pt;z-index:251685888;mso-wrap-distance-left:0;mso-wrap-distance-right:0" coordorigin="6403,151" coordsize="1337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">
                <v:shape id="AutoShape 87" o:spid="_x0000_s1050" type="#_x0000_t65" style="position:absolute;left:6404;top:151;width:1336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ad8MA&#10;AADbAAAADwAAAGRycy9kb3ducmV2LnhtbERPTWvCQBC9C/0PyxR6001biCG6SlsM5NKKNgW9Ddkx&#10;Cc3Ohuw2if/ePRQ8Pt73ejuZVgzUu8aygudFBIK4tLrhSkHxnc0TEM4ja2wtk4IrOdhuHmZrTLUd&#10;+UDD0VcihLBLUUHtfZdK6cqaDLqF7YgDd7G9QR9gX0nd4xjCTStfoiiWBhsODTV29FFT+Xv8Mwry&#10;895+vV+S8/iZnV5pFxeH3U+h1NPj9LYC4Wnyd/G/O9cKlmF9+BJ+gN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ad8MAAADbAAAADwAAAAAAAAAAAAAAAACYAgAAZHJzL2Rv&#10;d25yZXYueG1sUEsFBgAAAAAEAAQA9QAAAIgDAAAAAA==&#10;" strokeweight=".26mm">
                  <v:stroke joinstyle="miter"/>
                </v:shape>
                <v:shape id="Text Box 88" o:spid="_x0000_s1051" type="#_x0000_t202" style="position:absolute;left:6403;top:151;width:133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ftH8EA&#10;AADbAAAADwAAAGRycy9kb3ducmV2LnhtbESPwarCMBRE94L/EK7gRmyqC5U+ozwEQUQXT/2Aa3Nt&#10;is1NaWKtf28E4S2HmTnDLNedrURLjS8dK5gkKQji3OmSCwWX83a8AOEDssbKMSl4kYf1qt9bYqbd&#10;k/+oPYVCRAj7DBWYEOpMSp8bsugTVxNH7+YaiyHKppC6wWeE20pO03QmLZYcFwzWtDGU308Pq2Bk&#10;6vR4uO2uWz3LzX3vcW7bvVLDQff7AyJQF/7D3/ZOK5hP4PMl/gC5e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n7R/BAAAA2wAAAA8AAAAAAAAAAAAAAAAAmAIAAGRycy9kb3du&#10;cmV2LnhtbFBLBQYAAAAABAAEAPUAAACGAwAAAAA=&#10;" filled="f" stroked="f">
                  <v:stroke joinstyle="round"/>
                  <v:textbox>
                    <w:txbxContent>
                      <w:p w:rsidR="00BF0C48" w:rsidRDefault="006A37A9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  <w:t>R-83/2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3723005</wp:posOffset>
                </wp:positionH>
                <wp:positionV relativeFrom="paragraph">
                  <wp:posOffset>34925</wp:posOffset>
                </wp:positionV>
                <wp:extent cx="342900" cy="0"/>
                <wp:effectExtent l="8255" t="53975" r="20320" b="60325"/>
                <wp:wrapNone/>
                <wp:docPr id="68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5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3.15pt,2.75pt" to="320.1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2956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114935</wp:posOffset>
                </wp:positionV>
                <wp:extent cx="1649095" cy="685800"/>
                <wp:effectExtent l="19050" t="10160" r="17780" b="8890"/>
                <wp:wrapNone/>
                <wp:docPr id="65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9095" cy="685800"/>
                          <a:chOff x="2520" y="181"/>
                          <a:chExt cx="2596" cy="1079"/>
                        </a:xfrm>
                      </wpg:grpSpPr>
                      <wps:wsp>
                        <wps:cNvPr id="66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2520" y="181"/>
                            <a:ext cx="2596" cy="1079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451"/>
                            <a:ext cx="1298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BF0C48">
                              <w:pPr>
                                <w:rPr>
                                  <w:rFonts w:ascii="Arial Narrow" w:hAnsi="Arial Narrow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22"/>
                                </w:rPr>
                                <w:t>¿AA.CC.?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52" style="position:absolute;left:0;text-align:left;margin-left:126pt;margin-top:9.05pt;width:129.85pt;height:54pt;z-index:251629568;mso-wrap-distance-left:0;mso-wrap-distance-right:0" coordorigin="2520,181" coordsize="2596,1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">
                <v:shape id="AutoShape 18" o:spid="_x0000_s1053" type="#_x0000_t4" style="position:absolute;left:2520;top:181;width:2596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LWW8IA&#10;AADbAAAADwAAAGRycy9kb3ducmV2LnhtbESPQYvCMBSE7wv+h/AEb2uqh+5SjSKKIu7J7np/NM82&#10;2LyUJtrqrzeCsMdhZr5h5sve1uJGrTeOFUzGCQjiwmnDpYK/3+3nNwgfkDXWjknBnTwsF4OPOWba&#10;dXykWx5KESHsM1RQhdBkUvqiIot+7Bri6J1dazFE2ZZSt9hFuK3lNElSadFwXKiwoXVFxSW/WgXF&#10;9tGdvi47x/m0Wz0OP+Z+3BilRsN+NQMRqA//4Xd7rxWkKby+xB8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0tZbwgAAANsAAAAPAAAAAAAAAAAAAAAAAJgCAABkcnMvZG93&#10;bnJldi54bWxQSwUGAAAAAAQABAD1AAAAhwMAAAAA&#10;" strokeweight=".26mm"/>
                <v:shape id="Text Box 19" o:spid="_x0000_s1054" type="#_x0000_t202" style="position:absolute;left:3168;top:451;width:1298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tGLcIA&#10;AADbAAAADwAAAGRycy9kb3ducmV2LnhtbESPQYvCMBSE74L/IbwFL7Km66FKt1EWQRDRg+7+gGfz&#10;bEqbl9Jka/33RhA8DjPzDZOvB9uInjpfOVbwNUtAEBdOV1wq+Pvdfi5B+ICssXFMCu7kYb0aj3LM&#10;tLvxifpzKEWEsM9QgQmhzaT0hSGLfuZa4uhdXWcxRNmVUnd4i3DbyHmSpNJixXHBYEsbQ0V9/rcK&#10;pqZNjofr7rLVaWHqvceF7fdKTT6Gn28QgYbwDr/aO60gXcDzS/w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20YtwgAAANsAAAAPAAAAAAAAAAAAAAAAAJgCAABkcnMvZG93&#10;bnJldi54bWxQSwUGAAAAAAQABAD1AAAAhwMAAAAA&#10;" filled="f" stroked="f">
                  <v:stroke joinstyle="round"/>
                  <v:textbox>
                    <w:txbxContent>
                      <w:p w:rsidR="00BF0C48" w:rsidRDefault="00BF0C48">
                        <w:pPr>
                          <w:rPr>
                            <w:rFonts w:ascii="Arial Narrow" w:hAnsi="Arial Narrow" w:cs="Arial"/>
                            <w:sz w:val="22"/>
                          </w:rPr>
                        </w:pPr>
                        <w:r>
                          <w:rPr>
                            <w:rFonts w:ascii="Arial Narrow" w:hAnsi="Arial Narrow" w:cs="Arial"/>
                            <w:sz w:val="22"/>
                          </w:rPr>
                          <w:t>¿AA.CC.?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635</wp:posOffset>
                </wp:positionV>
                <wp:extent cx="0" cy="114300"/>
                <wp:effectExtent l="57150" t="10160" r="57150" b="18415"/>
                <wp:wrapNone/>
                <wp:docPr id="64" name="Lin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9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.05pt" to="189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37760" behindDoc="0" locked="0" layoutInCell="1" allowOverlap="1">
                <wp:simplePos x="0" y="0"/>
                <wp:positionH relativeFrom="column">
                  <wp:posOffset>3380105</wp:posOffset>
                </wp:positionH>
                <wp:positionV relativeFrom="paragraph">
                  <wp:posOffset>27940</wp:posOffset>
                </wp:positionV>
                <wp:extent cx="342265" cy="227965"/>
                <wp:effectExtent l="0" t="0" r="1905" b="1270"/>
                <wp:wrapNone/>
                <wp:docPr id="6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55" type="#_x0000_t202" style="position:absolute;left:0;text-align:left;margin-left:266.15pt;margin-top:2.2pt;width:26.95pt;height:17.95pt;z-index:2516377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" stroked="f">
                <v:textbox inset="0,0,0,0">
                  <w:txbxContent>
                    <w:p w:rsidR="00BF0C48" w:rsidRDefault="00BF0C48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19685</wp:posOffset>
                </wp:positionV>
                <wp:extent cx="1828800" cy="0"/>
                <wp:effectExtent l="9525" t="10160" r="9525" b="8890"/>
                <wp:wrapNone/>
                <wp:docPr id="6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.55pt" to="396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" strokeweight=".26mm">
                <v:stroke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19685</wp:posOffset>
                </wp:positionV>
                <wp:extent cx="0" cy="457200"/>
                <wp:effectExtent l="57150" t="10160" r="57150" b="18415"/>
                <wp:wrapNone/>
                <wp:docPr id="6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.55pt" to="396pt,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70485</wp:posOffset>
                </wp:positionV>
                <wp:extent cx="0" cy="228600"/>
                <wp:effectExtent l="57150" t="13335" r="57150" b="15240"/>
                <wp:wrapNone/>
                <wp:docPr id="6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5.55pt" to="189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387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70485</wp:posOffset>
                </wp:positionV>
                <wp:extent cx="342265" cy="227965"/>
                <wp:effectExtent l="0" t="3810" r="635" b="0"/>
                <wp:wrapNone/>
                <wp:docPr id="5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56" type="#_x0000_t202" style="position:absolute;left:0;text-align:left;margin-left:153pt;margin-top:5.55pt;width:26.95pt;height:17.95pt;z-index:2516387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" stroked="f">
                <v:textbox inset="0,0,0,0">
                  <w:txbxContent>
                    <w:p w:rsidR="00BF0C48" w:rsidRDefault="00BF0C48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33664" behindDoc="0" locked="0" layoutInCell="1" allowOverlap="1">
                <wp:simplePos x="0" y="0"/>
                <wp:positionH relativeFrom="column">
                  <wp:posOffset>4227830</wp:posOffset>
                </wp:positionH>
                <wp:positionV relativeFrom="paragraph">
                  <wp:posOffset>37465</wp:posOffset>
                </wp:positionV>
                <wp:extent cx="1487805" cy="459105"/>
                <wp:effectExtent l="8255" t="8890" r="8890" b="8255"/>
                <wp:wrapNone/>
                <wp:docPr id="58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7805" cy="459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>VER PAG. SIGUIENTE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57" type="#_x0000_t202" style="position:absolute;left:0;text-align:left;margin-left:332.9pt;margin-top:2.95pt;width:117.15pt;height:36.15pt;z-index:2516336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>VER PAG. SIGUIENTE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1830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11430</wp:posOffset>
                </wp:positionV>
                <wp:extent cx="2353310" cy="344805"/>
                <wp:effectExtent l="6985" t="11430" r="11430" b="5715"/>
                <wp:wrapNone/>
                <wp:docPr id="5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>IMPLEMENTAR DECISIONES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58" type="#_x0000_t202" style="position:absolute;left:0;text-align:left;margin-left:104.05pt;margin-top:.9pt;width:185.3pt;height:27.15pt;z-index:25161830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>IMPLEMENTAR DECISIONES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24448" behindDoc="0" locked="0" layoutInCell="1" allowOverlap="1">
                <wp:simplePos x="0" y="0"/>
                <wp:positionH relativeFrom="column">
                  <wp:posOffset>1665605</wp:posOffset>
                </wp:positionH>
                <wp:positionV relativeFrom="paragraph">
                  <wp:posOffset>1148080</wp:posOffset>
                </wp:positionV>
                <wp:extent cx="1600200" cy="685800"/>
                <wp:effectExtent l="17780" t="14605" r="20320" b="13970"/>
                <wp:wrapNone/>
                <wp:docPr id="54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685800"/>
                          <a:chOff x="2623" y="1808"/>
                          <a:chExt cx="2519" cy="1079"/>
                        </a:xfrm>
                      </wpg:grpSpPr>
                      <wps:wsp>
                        <wps:cNvPr id="55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2623" y="1808"/>
                            <a:ext cx="2519" cy="1079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253" y="2078"/>
                            <a:ext cx="125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BF0C48">
                              <w:pPr>
                                <w:rPr>
                                  <w:rFonts w:ascii="Arial Narrow" w:hAnsi="Arial Narrow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22"/>
                                </w:rPr>
                                <w:t>¿EFICAZ?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59" style="position:absolute;left:0;text-align:left;margin-left:131.15pt;margin-top:90.4pt;width:126pt;height:54pt;z-index:251624448;mso-wrap-distance-left:0;mso-wrap-distance-right:0" coordorigin="2623,1808" coordsize="2519,1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">
                <v:shape id="AutoShape 11" o:spid="_x0000_s1060" type="#_x0000_t4" style="position:absolute;left:2623;top:1808;width:2519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yCkcIA&#10;AADbAAAADwAAAGRycy9kb3ducmV2LnhtbESPQYvCMBSE78L+h/AWvGmqoC5do4iiiHuy7t4fzbMN&#10;Ni+libb6642w4HGYmW+Y+bKzlbhR441jBaNhAoI4d9pwoeD3tB18gfABWWPlmBTcycNy8dGbY6pd&#10;y0e6ZaEQEcI+RQVlCHUqpc9LsuiHriaO3tk1FkOUTSF1g22E20qOk2QqLRqOCyXWtC4pv2RXqyDf&#10;Ptq/2WXnOBu3q8fhx9yPG6NU/7NbfYMI1IV3+L+91womE3h9iT9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bIKRwgAAANsAAAAPAAAAAAAAAAAAAAAAAJgCAABkcnMvZG93&#10;bnJldi54bWxQSwUGAAAAAAQABAD1AAAAhwMAAAAA&#10;" strokeweight=".26mm"/>
                <v:shape id="Text Box 12" o:spid="_x0000_s1061" type="#_x0000_t202" style="position:absolute;left:3253;top:2078;width:1259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spC8QA&#10;AADbAAAADwAAAGRycy9kb3ducmV2LnhtbESPwWrDMBBE74X8g9hALqWRU6gbnMgmBAwhtIe6+YCt&#10;tbFMrJWxVNv5+6pQ6HGYmTfMvphtJ0YafOtYwWadgCCunW65UXD5LJ+2IHxA1tg5JgV38lDki4c9&#10;ZtpN/EFjFRoRIewzVGBC6DMpfW3Iol+7njh6VzdYDFEOjdQDThFuO/mcJKm02HJcMNjT0VB9q76t&#10;gkfTJ+9v19NXqdPa3M4eX+14Vmq1nA87EIHm8B/+a5+0gpcUfr/EH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7KQvEAAAA2wAAAA8AAAAAAAAAAAAAAAAAmAIAAGRycy9k&#10;b3ducmV2LnhtbFBLBQYAAAAABAAEAPUAAACJAwAAAAA=&#10;" filled="f" stroked="f">
                  <v:stroke joinstyle="round"/>
                  <v:textbox>
                    <w:txbxContent>
                      <w:p w:rsidR="00BF0C48" w:rsidRDefault="00BF0C48">
                        <w:pPr>
                          <w:rPr>
                            <w:rFonts w:ascii="Arial Narrow" w:hAnsi="Arial Narrow" w:cs="Arial"/>
                            <w:sz w:val="22"/>
                          </w:rPr>
                        </w:pPr>
                        <w:r>
                          <w:rPr>
                            <w:rFonts w:ascii="Arial Narrow" w:hAnsi="Arial Narrow" w:cs="Arial"/>
                            <w:sz w:val="22"/>
                          </w:rPr>
                          <w:t>¿EFICAZ?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2465705</wp:posOffset>
                </wp:positionH>
                <wp:positionV relativeFrom="paragraph">
                  <wp:posOffset>919480</wp:posOffset>
                </wp:positionV>
                <wp:extent cx="0" cy="228600"/>
                <wp:effectExtent l="55880" t="5080" r="58420" b="23495"/>
                <wp:wrapNone/>
                <wp:docPr id="5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15pt,72.4pt" to="194.15pt,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2465705</wp:posOffset>
                </wp:positionH>
                <wp:positionV relativeFrom="paragraph">
                  <wp:posOffset>1833880</wp:posOffset>
                </wp:positionV>
                <wp:extent cx="0" cy="228600"/>
                <wp:effectExtent l="55880" t="5080" r="58420" b="23495"/>
                <wp:wrapNone/>
                <wp:docPr id="52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15pt,144.4pt" to="194.15pt,1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121920</wp:posOffset>
                </wp:positionV>
                <wp:extent cx="0" cy="1371600"/>
                <wp:effectExtent l="9525" t="7620" r="9525" b="11430"/>
                <wp:wrapNone/>
                <wp:docPr id="51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flip:y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9.6pt" to="27pt,1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" strokeweight=".26mm">
                <v:stroke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121920</wp:posOffset>
                </wp:positionV>
                <wp:extent cx="979805" cy="5080"/>
                <wp:effectExtent l="9525" t="55245" r="20320" b="53975"/>
                <wp:wrapNone/>
                <wp:docPr id="50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9805" cy="508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9.6pt" to="104.1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>
                <wp:simplePos x="0" y="0"/>
                <wp:positionH relativeFrom="column">
                  <wp:posOffset>2465705</wp:posOffset>
                </wp:positionH>
                <wp:positionV relativeFrom="paragraph">
                  <wp:posOffset>172720</wp:posOffset>
                </wp:positionV>
                <wp:extent cx="0" cy="228600"/>
                <wp:effectExtent l="55880" t="10795" r="58420" b="17780"/>
                <wp:wrapNone/>
                <wp:docPr id="4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15pt,13.6pt" to="194.15pt,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22400" behindDoc="0" locked="0" layoutInCell="1" allowOverlap="1">
                <wp:simplePos x="0" y="0"/>
                <wp:positionH relativeFrom="column">
                  <wp:posOffset>1092835</wp:posOffset>
                </wp:positionH>
                <wp:positionV relativeFrom="paragraph">
                  <wp:posOffset>49530</wp:posOffset>
                </wp:positionV>
                <wp:extent cx="2745105" cy="344805"/>
                <wp:effectExtent l="6985" t="11430" r="10160" b="5715"/>
                <wp:wrapNone/>
                <wp:docPr id="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5105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>SEGUIMIENTO IMPLEMENTACIÓN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62" type="#_x0000_t202" style="position:absolute;left:0;text-align:left;margin-left:86.05pt;margin-top:3.9pt;width:216.15pt;height:27.15pt;z-index:25162240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>SEGUIMIENTO IMPLEMENTACIÓN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3980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96520</wp:posOffset>
                </wp:positionV>
                <wp:extent cx="342265" cy="227965"/>
                <wp:effectExtent l="0" t="1270" r="635" b="0"/>
                <wp:wrapNone/>
                <wp:docPr id="47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22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63" type="#_x0000_t202" style="position:absolute;left:0;text-align:left;margin-left:108pt;margin-top:7.6pt;width:26.95pt;height:17.95pt;z-index:25163980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pwfsQIAALI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" filled="f" stroked="f">
                <v:textbox inset="0,0,0,0">
                  <w:txbxContent>
                    <w:p w:rsidR="00BF0C48" w:rsidRDefault="00BF0C48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33020</wp:posOffset>
                </wp:positionV>
                <wp:extent cx="1371600" cy="0"/>
                <wp:effectExtent l="9525" t="13970" r="9525" b="5080"/>
                <wp:wrapNone/>
                <wp:docPr id="4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.6pt" to="13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" strokeweight=".26mm">
                <v:stroke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367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83820</wp:posOffset>
                </wp:positionV>
                <wp:extent cx="342265" cy="227965"/>
                <wp:effectExtent l="0" t="0" r="635" b="2540"/>
                <wp:wrapNone/>
                <wp:docPr id="4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" cy="22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64" type="#_x0000_t202" style="position:absolute;left:0;text-align:left;margin-left:162pt;margin-top:6.6pt;width:26.95pt;height:17.95pt;z-index:2516367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" filled="f" stroked="f">
                <v:textbox inset="0,0,0,0">
                  <w:txbxContent>
                    <w:p w:rsidR="00BF0C48" w:rsidRDefault="00BF0C48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26496" behindDoc="0" locked="0" layoutInCell="1" allowOverlap="1">
                <wp:simplePos x="0" y="0"/>
                <wp:positionH relativeFrom="column">
                  <wp:posOffset>1092835</wp:posOffset>
                </wp:positionH>
                <wp:positionV relativeFrom="paragraph">
                  <wp:posOffset>162560</wp:posOffset>
                </wp:positionV>
                <wp:extent cx="2745105" cy="347345"/>
                <wp:effectExtent l="6985" t="10160" r="10160" b="13970"/>
                <wp:wrapNone/>
                <wp:docPr id="4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510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 xml:space="preserve">CIERRE DEL INFORME </w:t>
                            </w:r>
                            <w:r w:rsidR="006A37A9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</w:rPr>
                              <w:t>R-83/1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65" type="#_x0000_t202" style="position:absolute;left:0;text-align:left;margin-left:86.05pt;margin-top:12.8pt;width:216.15pt;height:27.35pt;z-index:25162649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 xml:space="preserve">CIERRE DEL INFORME </w:t>
                      </w:r>
                      <w:r w:rsidR="006A37A9">
                        <w:rPr>
                          <w:rFonts w:ascii="Arial Narrow" w:hAnsi="Arial Narrow"/>
                          <w:b/>
                          <w:bCs/>
                          <w:sz w:val="22"/>
                        </w:rPr>
                        <w:t>R-83/1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pageBreakBefore/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40832" behindDoc="0" locked="0" layoutInCell="1" allowOverlap="1">
                <wp:simplePos x="0" y="0"/>
                <wp:positionH relativeFrom="column">
                  <wp:posOffset>744855</wp:posOffset>
                </wp:positionH>
                <wp:positionV relativeFrom="paragraph">
                  <wp:posOffset>29845</wp:posOffset>
                </wp:positionV>
                <wp:extent cx="4012565" cy="488315"/>
                <wp:effectExtent l="11430" t="10795" r="5080" b="5715"/>
                <wp:wrapNone/>
                <wp:docPr id="43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2565" cy="488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 w:cs="Arial"/>
                                <w:caps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caps/>
                                <w:sz w:val="22"/>
                              </w:rPr>
                              <w:t>Análisis de causas de</w:t>
                            </w:r>
                          </w:p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 w:cs="Arial"/>
                                <w:caps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caps/>
                                <w:sz w:val="22"/>
                              </w:rPr>
                              <w:t>no conformidades.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66" type="#_x0000_t202" style="position:absolute;left:0;text-align:left;margin-left:58.65pt;margin-top:2.35pt;width:315.95pt;height:38.45pt;z-index:2516408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 w:cs="Arial"/>
                          <w:caps/>
                          <w:sz w:val="22"/>
                        </w:rPr>
                      </w:pPr>
                      <w:r>
                        <w:rPr>
                          <w:rFonts w:ascii="Arial Narrow" w:hAnsi="Arial Narrow" w:cs="Arial"/>
                          <w:caps/>
                          <w:sz w:val="22"/>
                        </w:rPr>
                        <w:t>Análisis de causas de</w:t>
                      </w:r>
                    </w:p>
                    <w:p w:rsidR="00BF0C48" w:rsidRDefault="00BF0C48">
                      <w:pPr>
                        <w:jc w:val="center"/>
                        <w:rPr>
                          <w:rFonts w:ascii="Arial Narrow" w:hAnsi="Arial Narrow" w:cs="Arial"/>
                          <w:caps/>
                          <w:sz w:val="22"/>
                        </w:rPr>
                      </w:pPr>
                      <w:r>
                        <w:rPr>
                          <w:rFonts w:ascii="Arial Narrow" w:hAnsi="Arial Narrow" w:cs="Arial"/>
                          <w:caps/>
                          <w:sz w:val="22"/>
                        </w:rPr>
                        <w:t>no conformidades.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161925</wp:posOffset>
                </wp:positionV>
                <wp:extent cx="0" cy="228600"/>
                <wp:effectExtent l="57150" t="9525" r="57150" b="19050"/>
                <wp:wrapNone/>
                <wp:docPr id="42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2.75pt" to="3in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42880" behindDoc="0" locked="0" layoutInCell="1" allowOverlap="1">
                <wp:simplePos x="0" y="0"/>
                <wp:positionH relativeFrom="column">
                  <wp:posOffset>1087755</wp:posOffset>
                </wp:positionH>
                <wp:positionV relativeFrom="paragraph">
                  <wp:posOffset>14605</wp:posOffset>
                </wp:positionV>
                <wp:extent cx="3326765" cy="335915"/>
                <wp:effectExtent l="11430" t="5080" r="5080" b="11430"/>
                <wp:wrapNone/>
                <wp:docPr id="4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6765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 xml:space="preserve">ABRIR INFORME DE AACC 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67" type="#_x0000_t202" style="position:absolute;left:0;text-align:left;margin-left:85.65pt;margin-top:1.15pt;width:261.95pt;height:26.45pt;z-index:25164288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 xml:space="preserve">ABRIR INFORME DE AACC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344805</wp:posOffset>
                </wp:positionV>
                <wp:extent cx="635" cy="228600"/>
                <wp:effectExtent l="57150" t="11430" r="56515" b="17145"/>
                <wp:wrapNone/>
                <wp:docPr id="40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27.15pt" to="216.0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4408805</wp:posOffset>
                </wp:positionH>
                <wp:positionV relativeFrom="paragraph">
                  <wp:posOffset>135255</wp:posOffset>
                </wp:positionV>
                <wp:extent cx="342900" cy="0"/>
                <wp:effectExtent l="8255" t="59055" r="20320" b="55245"/>
                <wp:wrapNone/>
                <wp:docPr id="39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7.15pt,10.65pt" to="374.1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column">
                  <wp:posOffset>4751705</wp:posOffset>
                </wp:positionH>
                <wp:positionV relativeFrom="paragraph">
                  <wp:posOffset>20955</wp:posOffset>
                </wp:positionV>
                <wp:extent cx="849630" cy="342900"/>
                <wp:effectExtent l="8255" t="11430" r="8890" b="7620"/>
                <wp:wrapNone/>
                <wp:docPr id="3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9630" cy="342900"/>
                          <a:chOff x="7483" y="33"/>
                          <a:chExt cx="1337" cy="539"/>
                        </a:xfrm>
                      </wpg:grpSpPr>
                      <wps:wsp>
                        <wps:cNvPr id="37" name="AutoShape 75"/>
                        <wps:cNvSpPr>
                          <a:spLocks noChangeArrowheads="1"/>
                        </wps:cNvSpPr>
                        <wps:spPr bwMode="auto">
                          <a:xfrm>
                            <a:off x="7484" y="33"/>
                            <a:ext cx="1336" cy="539"/>
                          </a:xfrm>
                          <a:prstGeom prst="foldedCorner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7483" y="33"/>
                            <a:ext cx="1337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BF0C48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  <w:t>R-</w:t>
                              </w:r>
                              <w:r w:rsidR="00A15DE3"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  <w:t>83/1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068" style="position:absolute;left:0;text-align:left;margin-left:374.15pt;margin-top:1.65pt;width:66.9pt;height:27pt;z-index:251679744;mso-wrap-distance-left:0;mso-wrap-distance-right:0" coordorigin="7483,33" coordsize="1337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">
                <v:shape id="AutoShape 75" o:spid="_x0000_s1069" type="#_x0000_t65" style="position:absolute;left:7484;top:33;width:1336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Q7w8QA&#10;AADbAAAADwAAAGRycy9kb3ducmV2LnhtbESPQYvCMBSE78L+h/AWvGm6CirVKLuLghcV3Qp6ezTP&#10;tti8lCba+u+NIOxxmJlvmNmiNaW4U+0Kywq++hEI4tTqgjMFyd+qNwHhPLLG0jIpeJCDxfyjM8NY&#10;24b3dD/4TAQIuxgV5N5XsZQuzcmg69uKOHgXWxv0QdaZ1DU2AW5KOYiikTRYcFjIsaLfnNLr4WYU&#10;rM87u/25TM7NZnUa0nKU7JfHRKnuZ/s9BeGp9f/hd3utFQzH8PoSfo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kO8PEAAAA2wAAAA8AAAAAAAAAAAAAAAAAmAIAAGRycy9k&#10;b3ducmV2LnhtbFBLBQYAAAAABAAEAPUAAACJAwAAAAA=&#10;" strokeweight=".26mm">
                  <v:stroke joinstyle="miter"/>
                </v:shape>
                <v:shape id="Text Box 76" o:spid="_x0000_s1070" type="#_x0000_t202" style="position:absolute;left:7483;top:33;width:133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f9QsAA&#10;AADbAAAADwAAAGRycy9kb3ducmV2LnhtbERP3WrCMBS+F/YO4Qx2I2vqBjqqUUQQSpkX/jzAsTlt&#10;is1JaWLt3n65ELz8+P5Xm9G2YqDeN44VzJIUBHHpdMO1gst5//kDwgdkja1jUvBHHjbrt8kKM+0e&#10;fKThFGoRQ9hnqMCE0GVS+tKQRZ+4jjhylesthgj7WuoeHzHctvIrTefSYsOxwWBHO0Pl7XS3Cqam&#10;Sw+/VX7d63lpboXHhR0KpT7ex+0SRKAxvMRPd64VfMex8Uv8AX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f9QsAAAADbAAAADwAAAAAAAAAAAAAAAACYAgAAZHJzL2Rvd25y&#10;ZXYueG1sUEsFBgAAAAAEAAQA9QAAAIUDAAAAAA==&#10;" filled="f" stroked="f">
                  <v:stroke joinstyle="round"/>
                  <v:textbox>
                    <w:txbxContent>
                      <w:p w:rsidR="00BF0C48" w:rsidRDefault="00BF0C48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  <w:t>R-</w:t>
                        </w:r>
                        <w:r w:rsidR="00A15DE3"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  <w:t>83/1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13335</wp:posOffset>
                </wp:positionV>
                <wp:extent cx="0" cy="4343400"/>
                <wp:effectExtent l="9525" t="13335" r="9525" b="5715"/>
                <wp:wrapNone/>
                <wp:docPr id="35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3434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2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05pt" to="63pt,3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" strokeweight=".26mm">
                <v:stroke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13335</wp:posOffset>
                </wp:positionV>
                <wp:extent cx="342900" cy="0"/>
                <wp:effectExtent l="9525" t="60960" r="19050" b="53340"/>
                <wp:wrapNone/>
                <wp:docPr id="34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05pt" to="90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44928" behindDoc="0" locked="0" layoutInCell="1" allowOverlap="1">
                <wp:simplePos x="0" y="0"/>
                <wp:positionH relativeFrom="column">
                  <wp:posOffset>1365250</wp:posOffset>
                </wp:positionH>
                <wp:positionV relativeFrom="paragraph">
                  <wp:posOffset>60325</wp:posOffset>
                </wp:positionV>
                <wp:extent cx="2706370" cy="354965"/>
                <wp:effectExtent l="12700" t="12700" r="5080" b="13335"/>
                <wp:wrapNone/>
                <wp:docPr id="3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637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 xml:space="preserve">ACTUALIZAR LISTADO 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71" type="#_x0000_t202" style="position:absolute;left:0;text-align:left;margin-left:107.5pt;margin-top:4.75pt;width:213.1pt;height:27.95pt;z-index:2516449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 xml:space="preserve">ACTUALIZAR LISTADO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409575</wp:posOffset>
                </wp:positionV>
                <wp:extent cx="635" cy="228600"/>
                <wp:effectExtent l="57150" t="9525" r="56515" b="19050"/>
                <wp:wrapNone/>
                <wp:docPr id="3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5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32.25pt" to="216.05pt,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column">
                  <wp:posOffset>4408805</wp:posOffset>
                </wp:positionH>
                <wp:positionV relativeFrom="paragraph">
                  <wp:posOffset>37465</wp:posOffset>
                </wp:positionV>
                <wp:extent cx="849630" cy="342900"/>
                <wp:effectExtent l="8255" t="8890" r="8890" b="10160"/>
                <wp:wrapNone/>
                <wp:docPr id="29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9630" cy="342900"/>
                          <a:chOff x="6943" y="59"/>
                          <a:chExt cx="1337" cy="539"/>
                        </a:xfrm>
                      </wpg:grpSpPr>
                      <wps:wsp>
                        <wps:cNvPr id="30" name="AutoShape 79"/>
                        <wps:cNvSpPr>
                          <a:spLocks noChangeArrowheads="1"/>
                        </wps:cNvSpPr>
                        <wps:spPr bwMode="auto">
                          <a:xfrm>
                            <a:off x="6944" y="59"/>
                            <a:ext cx="1336" cy="539"/>
                          </a:xfrm>
                          <a:prstGeom prst="foldedCorner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6943" y="59"/>
                            <a:ext cx="1337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A15DE3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2"/>
                                </w:rPr>
                                <w:t>R-83/2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72" style="position:absolute;left:0;text-align:left;margin-left:347.15pt;margin-top:2.95pt;width:66.9pt;height:27pt;z-index:251681792;mso-wrap-distance-left:0;mso-wrap-distance-right:0" coordorigin="6943,59" coordsize="1337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">
                <v:shape id="AutoShape 79" o:spid="_x0000_s1073" type="#_x0000_t65" style="position:absolute;left:6944;top:59;width:1336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2jt8MA&#10;AADbAAAADwAAAGRycy9kb3ducmV2LnhtbERPy2rCQBTdF/oPwy10VydtIEjqRGpRcFMlmkLdXTI3&#10;D8zcCZlpEv/eWRS6PJz3aj2bTow0uNaygtdFBIK4tLrlWkFx3r0sQTiPrLGzTApu5GCdPT6sMNV2&#10;4pzGk69FCGGXooLG+z6V0pUNGXQL2xMHrrKDQR/gUEs94BTCTSffoiiRBlsODQ329NlQeT39GgX7&#10;y9EeNtXyMn3tfmLaJkW+/S6Uen6aP95BeJr9v/jPvdcK4rA+fAk/QG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2jt8MAAADbAAAADwAAAAAAAAAAAAAAAACYAgAAZHJzL2Rv&#10;d25yZXYueG1sUEsFBgAAAAAEAAQA9QAAAIgDAAAAAA==&#10;" strokeweight=".26mm">
                  <v:stroke joinstyle="miter"/>
                </v:shape>
                <v:shape id="Text Box 80" o:spid="_x0000_s1074" type="#_x0000_t202" style="position:absolute;left:6943;top:59;width:133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1U38QA&#10;AADbAAAADwAAAGRycy9kb3ducmV2LnhtbESPwWrDMBBE74H+g9hCL6GW3UJS3MgmBAIhtIc4+YCt&#10;tbGMrZWxVMf9+6pQyHGYmTfMppxtLyYafetYQZakIIhrp1tuFFzO++c3ED4ga+wdk4If8lAWD4sN&#10;5trd+ERTFRoRIexzVGBCGHIpfW3Iok/cQBy9qxsthijHRuoRbxFue/mSpitpseW4YHCgnaG6q76t&#10;gqUZ0s+P6+Frr1e16Y4e13Y6KvX0OG/fQQSawz383z5oBa8Z/H2JP0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NVN/EAAAA2wAAAA8AAAAAAAAAAAAAAAAAmAIAAGRycy9k&#10;b3ducmV2LnhtbFBLBQYAAAAABAAEAPUAAACJAwAAAAA=&#10;" filled="f" stroked="f">
                  <v:stroke joinstyle="round"/>
                  <v:textbox>
                    <w:txbxContent>
                      <w:p w:rsidR="00BF0C48" w:rsidRDefault="00A15DE3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2"/>
                          </w:rPr>
                          <w:t>R-83/2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4065905</wp:posOffset>
                </wp:positionH>
                <wp:positionV relativeFrom="paragraph">
                  <wp:posOffset>5715</wp:posOffset>
                </wp:positionV>
                <wp:extent cx="342900" cy="0"/>
                <wp:effectExtent l="8255" t="53340" r="20320" b="60960"/>
                <wp:wrapNone/>
                <wp:docPr id="28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15pt,.45pt" to="347.1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1316355</wp:posOffset>
                </wp:positionH>
                <wp:positionV relativeFrom="paragraph">
                  <wp:posOffset>106045</wp:posOffset>
                </wp:positionV>
                <wp:extent cx="2983865" cy="354965"/>
                <wp:effectExtent l="11430" t="10795" r="5080" b="5715"/>
                <wp:wrapNone/>
                <wp:docPr id="2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3865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>IMPLEMENTAR ACCIÓN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75" type="#_x0000_t202" style="position:absolute;left:0;text-align:left;margin-left:103.65pt;margin-top:8.35pt;width:234.95pt;height:27.9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>IMPLEMENTAR ACCIÓN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51435</wp:posOffset>
                </wp:positionV>
                <wp:extent cx="0" cy="1371600"/>
                <wp:effectExtent l="9525" t="13335" r="9525" b="5715"/>
                <wp:wrapNone/>
                <wp:docPr id="26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4" o:spid="_x0000_s1026" style="position:absolute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4.05pt" to="5in,1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" strokeweight=".26mm">
                <v:stroke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4294505</wp:posOffset>
                </wp:positionH>
                <wp:positionV relativeFrom="paragraph">
                  <wp:posOffset>51435</wp:posOffset>
                </wp:positionV>
                <wp:extent cx="277495" cy="0"/>
                <wp:effectExtent l="17780" t="60960" r="9525" b="53340"/>
                <wp:wrapNone/>
                <wp:docPr id="25" name="Lin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749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15pt,4.05pt" to="5in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2694305</wp:posOffset>
                </wp:positionH>
                <wp:positionV relativeFrom="paragraph">
                  <wp:posOffset>104775</wp:posOffset>
                </wp:positionV>
                <wp:extent cx="635" cy="228600"/>
                <wp:effectExtent l="55880" t="9525" r="57785" b="19050"/>
                <wp:wrapNone/>
                <wp:docPr id="24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2.15pt,8.25pt" to="212.2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46976" behindDoc="0" locked="0" layoutInCell="1" allowOverlap="1">
                <wp:simplePos x="0" y="0"/>
                <wp:positionH relativeFrom="column">
                  <wp:posOffset>1316355</wp:posOffset>
                </wp:positionH>
                <wp:positionV relativeFrom="paragraph">
                  <wp:posOffset>151765</wp:posOffset>
                </wp:positionV>
                <wp:extent cx="2869565" cy="354965"/>
                <wp:effectExtent l="11430" t="8890" r="5080" b="7620"/>
                <wp:wrapNone/>
                <wp:docPr id="23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9565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</w:rPr>
                              <w:t>SEGUIMIENTO IMPLEMENTACIÓN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76" type="#_x0000_t202" style="position:absolute;left:0;text-align:left;margin-left:103.65pt;margin-top:11.95pt;width:225.95pt;height:27.95pt;z-index:25164697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</w:rPr>
                        <w:t>SEGUIMIENTO IMPLEMENTACIÓN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-199390</wp:posOffset>
                </wp:positionV>
                <wp:extent cx="635" cy="228600"/>
                <wp:effectExtent l="57150" t="10160" r="56515" b="18415"/>
                <wp:wrapNone/>
                <wp:docPr id="22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-15.7pt" to="216.0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4902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58420</wp:posOffset>
                </wp:positionV>
                <wp:extent cx="2057400" cy="685800"/>
                <wp:effectExtent l="28575" t="10795" r="28575" b="8255"/>
                <wp:wrapNone/>
                <wp:docPr id="19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685800"/>
                          <a:chOff x="2700" y="92"/>
                          <a:chExt cx="3239" cy="1079"/>
                        </a:xfrm>
                      </wpg:grpSpPr>
                      <wps:wsp>
                        <wps:cNvPr id="20" name="AutoShape 39"/>
                        <wps:cNvSpPr>
                          <a:spLocks noChangeArrowheads="1"/>
                        </wps:cNvSpPr>
                        <wps:spPr bwMode="auto">
                          <a:xfrm>
                            <a:off x="2700" y="92"/>
                            <a:ext cx="3239" cy="107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510" y="362"/>
                            <a:ext cx="161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BF0C48">
                              <w:pPr>
                                <w:jc w:val="center"/>
                                <w:rPr>
                                  <w:rFonts w:ascii="Arial Narrow" w:hAnsi="Arial Narrow" w:cs="Arial"/>
                                  <w:sz w:val="14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14"/>
                                </w:rPr>
                                <w:t>¿Implementación correcta?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77" style="position:absolute;left:0;text-align:left;margin-left:135pt;margin-top:4.6pt;width:162pt;height:54pt;z-index:251649024;mso-wrap-distance-left:0;mso-wrap-distance-right:0" coordorigin="2700,92" coordsize="3239,1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39" o:spid="_x0000_s1078" type="#_x0000_t110" style="position:absolute;left:2700;top:92;width:3239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0wYL8A&#10;AADbAAAADwAAAGRycy9kb3ducmV2LnhtbERPTYvCMBC9L/gfwgheFk3tQaQaxQqCgpfVeh+asS02&#10;k9pEW/31m4Pg8fG+l+ve1OJJrassK5hOIhDEudUVFwqy8248B+E8ssbaMil4kYP1avCzxETbjv/o&#10;efKFCCHsElRQet8kUrq8JINuYhviwF1ta9AH2BZSt9iFcFPLOIpm0mDFoaHEhrYl5bfTwyhIU991&#10;58M7Osb55feQZvs7bq1So2G/WYDw1Puv+OPeawVxWB++hB8gV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XTBgvwAAANsAAAAPAAAAAAAAAAAAAAAAAJgCAABkcnMvZG93bnJl&#10;di54bWxQSwUGAAAAAAQABAD1AAAAhAMAAAAA&#10;" strokeweight=".26mm"/>
                <v:shape id="Text Box 40" o:spid="_x0000_s1079" type="#_x0000_t202" style="position:absolute;left:3510;top:362;width:1619;height:5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TCAsQA&#10;AADbAAAADwAAAGRycy9kb3ducmV2LnhtbESPwWrDMBBE74H8g9hAL6GRnYMbXCuhFAzGtIcm+YCt&#10;tbGMrZWxVMf9+6pQ6HGYmTdMcVrsIGaafOdYQbpLQBA3TnfcKrheyscDCB+QNQ6OScE3eTgd16sC&#10;c+3u/EHzObQiQtjnqMCEMOZS+saQRb9zI3H0bm6yGKKcWqknvEe4HeQ+STJpseO4YHCkV0NNf/6y&#10;CrZmTN7fbtVnqbPG9LXHJzvXSj1slpdnEIGW8B/+a1dawT6F3y/xB8jj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UwgLEAAAA2wAAAA8AAAAAAAAAAAAAAAAAmAIAAGRycy9k&#10;b3ducmV2LnhtbFBLBQYAAAAABAAEAPUAAACJAwAAAAA=&#10;" filled="f" stroked="f">
                  <v:stroke joinstyle="round"/>
                  <v:textbox>
                    <w:txbxContent>
                      <w:p w:rsidR="00BF0C48" w:rsidRDefault="00BF0C48">
                        <w:pPr>
                          <w:jc w:val="center"/>
                          <w:rPr>
                            <w:rFonts w:ascii="Arial Narrow" w:hAnsi="Arial Narrow" w:cs="Arial"/>
                            <w:sz w:val="14"/>
                          </w:rPr>
                        </w:pPr>
                        <w:r>
                          <w:rPr>
                            <w:rFonts w:ascii="Arial Narrow" w:hAnsi="Arial Narrow" w:cs="Arial"/>
                            <w:sz w:val="14"/>
                          </w:rPr>
                          <w:t>¿Implementación correcta?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51072" behindDoc="0" locked="0" layoutInCell="1" allowOverlap="1">
                <wp:simplePos x="0" y="0"/>
                <wp:positionH relativeFrom="column">
                  <wp:posOffset>3837305</wp:posOffset>
                </wp:positionH>
                <wp:positionV relativeFrom="paragraph">
                  <wp:posOffset>29210</wp:posOffset>
                </wp:positionV>
                <wp:extent cx="456565" cy="227965"/>
                <wp:effectExtent l="0" t="635" r="1905" b="0"/>
                <wp:wrapNone/>
                <wp:docPr id="18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5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 Narrow" w:hAnsi="Arial Narrow" w:cs="Arial"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6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80" type="#_x0000_t202" style="position:absolute;left:0;text-align:left;margin-left:302.15pt;margin-top:2.3pt;width:35.95pt;height:17.95pt;z-index:2516510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" stroked="f">
                <v:textbox inset="0,0,0,0">
                  <w:txbxContent>
                    <w:p w:rsidR="00BF0C48" w:rsidRDefault="00BF0C48">
                      <w:pPr>
                        <w:rPr>
                          <w:rFonts w:ascii="Arial Narrow" w:hAnsi="Arial Narrow" w:cs="Arial"/>
                          <w:sz w:val="16"/>
                        </w:rPr>
                      </w:pPr>
                      <w:r>
                        <w:rPr>
                          <w:rFonts w:ascii="Arial Narrow" w:hAnsi="Arial Narrow" w:cs="Arial"/>
                          <w:sz w:val="16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109220</wp:posOffset>
                </wp:positionV>
                <wp:extent cx="800100" cy="0"/>
                <wp:effectExtent l="9525" t="13970" r="9525" b="5080"/>
                <wp:wrapNone/>
                <wp:docPr id="17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1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8.6pt" to="5in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" strokeweight=".26mm">
                <v:stroke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13970</wp:posOffset>
                </wp:positionV>
                <wp:extent cx="0" cy="228600"/>
                <wp:effectExtent l="57150" t="13970" r="57150" b="14605"/>
                <wp:wrapNone/>
                <wp:docPr id="16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3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.1pt" to="3in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" strokeweight=".26mm">
                <v:stroke endarrow="block" joinstyle="miter"/>
              </v:lin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5414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33020</wp:posOffset>
                </wp:positionV>
                <wp:extent cx="456565" cy="227965"/>
                <wp:effectExtent l="0" t="4445" r="635" b="0"/>
                <wp:wrapNone/>
                <wp:docPr id="1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5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 Narrow" w:hAnsi="Arial Narrow" w:cs="Arial"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6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81" type="#_x0000_t202" style="position:absolute;left:0;text-align:left;margin-left:225pt;margin-top:2.6pt;width:35.95pt;height:17.95pt;z-index:25165414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" stroked="f">
                <v:textbox inset="0,0,0,0">
                  <w:txbxContent>
                    <w:p w:rsidR="00BF0C48" w:rsidRDefault="00BF0C48">
                      <w:pPr>
                        <w:rPr>
                          <w:rFonts w:ascii="Arial Narrow" w:hAnsi="Arial Narrow" w:cs="Arial"/>
                          <w:sz w:val="16"/>
                        </w:rPr>
                      </w:pPr>
                      <w:r>
                        <w:rPr>
                          <w:rFonts w:ascii="Arial Narrow" w:hAnsi="Arial Narrow" w:cs="Arial"/>
                          <w:sz w:val="16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56192" behindDoc="1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128270</wp:posOffset>
                </wp:positionV>
                <wp:extent cx="456565" cy="227965"/>
                <wp:effectExtent l="0" t="4445" r="635" b="0"/>
                <wp:wrapNone/>
                <wp:docPr id="14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5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 Narrow" w:hAnsi="Arial Narrow" w:cs="Arial"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6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82" type="#_x0000_t202" style="position:absolute;left:0;text-align:left;margin-left:4in;margin-top:10.1pt;width:35.95pt;height:17.95pt;z-index:-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" stroked="f">
                <v:textbox inset="0,0,0,0">
                  <w:txbxContent>
                    <w:p w:rsidR="00BF0C48" w:rsidRDefault="00BF0C48">
                      <w:pPr>
                        <w:rPr>
                          <w:rFonts w:ascii="Arial Narrow" w:hAnsi="Arial Narrow" w:cs="Arial"/>
                          <w:sz w:val="16"/>
                        </w:rPr>
                      </w:pPr>
                      <w:r>
                        <w:rPr>
                          <w:rFonts w:ascii="Arial Narrow" w:hAnsi="Arial Narrow" w:cs="Arial"/>
                          <w:sz w:val="16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67310</wp:posOffset>
                </wp:positionV>
                <wp:extent cx="1828800" cy="600710"/>
                <wp:effectExtent l="28575" t="10160" r="28575" b="8255"/>
                <wp:wrapNone/>
                <wp:docPr id="11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00710"/>
                          <a:chOff x="2880" y="106"/>
                          <a:chExt cx="2879" cy="945"/>
                        </a:xfrm>
                      </wpg:grpSpPr>
                      <wps:wsp>
                        <wps:cNvPr id="12" name="AutoShape 47"/>
                        <wps:cNvSpPr>
                          <a:spLocks noChangeArrowheads="1"/>
                        </wps:cNvSpPr>
                        <wps:spPr bwMode="auto">
                          <a:xfrm>
                            <a:off x="2880" y="106"/>
                            <a:ext cx="2879" cy="945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342"/>
                            <a:ext cx="1439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BF0C48">
                              <w:pPr>
                                <w:jc w:val="center"/>
                                <w:rPr>
                                  <w:rFonts w:ascii="Arial Narrow" w:hAnsi="Arial Narrow" w:cs="Arial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</w:rPr>
                                <w:t>¿EFICAZ?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83" style="position:absolute;left:0;text-align:left;margin-left:2in;margin-top:5.3pt;width:2in;height:47.3pt;z-index:251655168;mso-wrap-distance-left:0;mso-wrap-distance-right:0" coordorigin="2880,106" coordsize="2879,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">
                <v:shape id="AutoShape 47" o:spid="_x0000_s1084" type="#_x0000_t110" style="position:absolute;left:2880;top:106;width:2879;height:9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/BMcEA&#10;AADbAAAADwAAAGRycy9kb3ducmV2LnhtbERPS4vCMBC+C/6HMAtexKb2sEg1la0gKHhZH/ehmW3L&#10;NpPaRFv99WZhwdt8fM9ZrQfTiDt1rrasYB7FIIgLq2suFZxP29kChPPIGhvLpOBBDtbZeLTCVNue&#10;v+l+9KUIIexSVFB536ZSuqIigy6yLXHgfmxn0AfYlVJ32Idw08gkjj+lwZpDQ4UtbSoqfo83oyDP&#10;fd+f9s/4kBSX6T4/7664sUpNPoavJQhPg3+L/907HeYn8PdLOEBm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vwTHBAAAA2wAAAA8AAAAAAAAAAAAAAAAAmAIAAGRycy9kb3du&#10;cmV2LnhtbFBLBQYAAAAABAAEAPUAAACGAwAAAAA=&#10;" strokeweight=".26mm"/>
                <v:shape id="Text Box 48" o:spid="_x0000_s1085" type="#_x0000_t202" style="position:absolute;left:3600;top:342;width:1439;height: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YzU8EA&#10;AADbAAAADwAAAGRycy9kb3ducmV2LnhtbERP3WrCMBS+H/gO4QjeDJvOgZ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mM1PBAAAA2wAAAA8AAAAAAAAAAAAAAAAAmAIAAGRycy9kb3du&#10;cmV2LnhtbFBLBQYAAAAABAAEAPUAAACGAwAAAAA=&#10;" filled="f" stroked="f">
                  <v:stroke joinstyle="round"/>
                  <v:textbox>
                    <w:txbxContent>
                      <w:p w:rsidR="00BF0C48" w:rsidRDefault="00BF0C48">
                        <w:pPr>
                          <w:jc w:val="center"/>
                          <w:rPr>
                            <w:rFonts w:ascii="Arial Narrow" w:hAnsi="Arial Narrow" w:cs="Arial"/>
                          </w:rPr>
                        </w:pPr>
                        <w:r>
                          <w:rPr>
                            <w:rFonts w:ascii="Arial Narrow" w:hAnsi="Arial Narrow" w:cs="Arial"/>
                          </w:rPr>
                          <w:t>¿EFICAZ?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96520</wp:posOffset>
                </wp:positionV>
                <wp:extent cx="457200" cy="476250"/>
                <wp:effectExtent l="9525" t="10795" r="9525" b="8255"/>
                <wp:wrapNone/>
                <wp:docPr id="8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476250"/>
                          <a:chOff x="6840" y="152"/>
                          <a:chExt cx="719" cy="749"/>
                        </a:xfrm>
                      </wpg:grpSpPr>
                      <wps:wsp>
                        <wps:cNvPr id="9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6840" y="152"/>
                            <a:ext cx="719" cy="74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6945" y="261"/>
                            <a:ext cx="509" cy="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0C48" w:rsidRDefault="00BF0C48">
                              <w:pPr>
                                <w:rPr>
                                  <w:rFonts w:ascii="Arial Narrow" w:hAnsi="Arial Narrow" w:cs="Arial"/>
                                  <w:sz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16"/>
                                </w:rPr>
                                <w:t>FIN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86" style="position:absolute;left:0;text-align:left;margin-left:342pt;margin-top:7.6pt;width:36pt;height:37.5pt;z-index:251659264;mso-wrap-distance-left:0;mso-wrap-distance-right:0" coordorigin="6840,152" coordsize="719,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">
                <v:oval id="Oval 53" o:spid="_x0000_s1087" style="position:absolute;left:6840;top:152;width:719;height:7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2GHsMA&#10;AADaAAAADwAAAGRycy9kb3ducmV2LnhtbESPT4vCMBTE74LfITzBi2iqh61Wo4ggKwse/IPg7dE8&#10;22LzUpKs1m9vhIU9DjPzG2axak0tHuR8ZVnBeJSAIM6trrhQcD5th1MQPiBrrC2Tghd5WC27nQVm&#10;2j75QI9jKESEsM9QQRlCk0np85IM+pFtiKN3s85giNIVUjt8Rrip5SRJvqTBiuNCiQ1tSsrvx1+j&#10;4Dv9mQy2jZ2l4/1VuvPgcsHUKNXvtes5iEBt+A//tXdawQw+V+IN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2GHsMAAADaAAAADwAAAAAAAAAAAAAAAACYAgAAZHJzL2Rv&#10;d25yZXYueG1sUEsFBgAAAAAEAAQA9QAAAIgDAAAAAA==&#10;" strokeweight=".26mm">
                  <v:stroke joinstyle="miter"/>
                </v:oval>
                <v:shape id="Text Box 54" o:spid="_x0000_s1088" type="#_x0000_t202" style="position:absolute;left:6945;top:261;width:509;height:5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tJMMA&#10;AADbAAAADwAAAGRycy9kb3ducmV2LnhtbESPzYrCQBCE78K+w9DCXkQn7kGX6CiyIIjowZ8H6M20&#10;mWCmJ2TGmH377YPgrZuqrvp6ue59rTpqYxXYwHSSgSIugq24NHC9bMffoGJCtlgHJgN/FGG9+hgs&#10;MbfhySfqzqlUEsIxRwMupSbXOhaOPMZJaIhFu4XWY5K1LbVt8SnhvtZfWTbTHiuWBocN/Tgq7ueH&#10;NzByTXY83Ha/Wzsr3H0fce67vTGfw36zAJWoT2/z63pnBV/o5Rc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StJMMAAADbAAAADwAAAAAAAAAAAAAAAACYAgAAZHJzL2Rv&#10;d25yZXYueG1sUEsFBgAAAAAEAAQA9QAAAIgDAAAAAA==&#10;" filled="f" stroked="f">
                  <v:stroke joinstyle="round"/>
                  <v:textbox>
                    <w:txbxContent>
                      <w:p w:rsidR="00BF0C48" w:rsidRDefault="00BF0C48">
                        <w:pPr>
                          <w:rPr>
                            <w:rFonts w:ascii="Arial Narrow" w:hAnsi="Arial Narrow" w:cs="Arial"/>
                            <w:sz w:val="16"/>
                          </w:rPr>
                        </w:pPr>
                        <w:r>
                          <w:rPr>
                            <w:rFonts w:ascii="Arial Narrow" w:hAnsi="Arial Narrow" w:cs="Arial"/>
                            <w:sz w:val="16"/>
                          </w:rPr>
                          <w:t>FIN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71120</wp:posOffset>
                </wp:positionV>
                <wp:extent cx="685800" cy="0"/>
                <wp:effectExtent l="9525" t="61595" r="19050" b="52705"/>
                <wp:wrapNone/>
                <wp:docPr id="7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5.6pt" to="342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83820</wp:posOffset>
                </wp:positionV>
                <wp:extent cx="456565" cy="227965"/>
                <wp:effectExtent l="0" t="0" r="635" b="2540"/>
                <wp:wrapNone/>
                <wp:docPr id="6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565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0C48" w:rsidRDefault="00BF0C48">
                            <w:pPr>
                              <w:rPr>
                                <w:rFonts w:ascii="Arial Narrow" w:hAnsi="Arial Narrow" w:cs="Arial"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6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89" type="#_x0000_t202" style="position:absolute;left:0;text-align:left;margin-left:225pt;margin-top:6.6pt;width:35.95pt;height:17.9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" stroked="f">
                <v:textbox inset="0,0,0,0">
                  <w:txbxContent>
                    <w:p w:rsidR="00BF0C48" w:rsidRDefault="00BF0C48">
                      <w:pPr>
                        <w:rPr>
                          <w:rFonts w:ascii="Arial Narrow" w:hAnsi="Arial Narrow" w:cs="Arial"/>
                          <w:sz w:val="16"/>
                        </w:rPr>
                      </w:pPr>
                      <w:r>
                        <w:rPr>
                          <w:rFonts w:ascii="Arial Narrow" w:hAnsi="Arial Narrow" w:cs="Arial"/>
                          <w:sz w:val="16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83820</wp:posOffset>
                </wp:positionV>
                <wp:extent cx="0" cy="342900"/>
                <wp:effectExtent l="57150" t="7620" r="57150" b="20955"/>
                <wp:wrapNone/>
                <wp:docPr id="5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6.6pt" to="3in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" strokeweight=".26mm">
                <v:stroke endarrow="block"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1708150</wp:posOffset>
                </wp:positionH>
                <wp:positionV relativeFrom="paragraph">
                  <wp:posOffset>64770</wp:posOffset>
                </wp:positionV>
                <wp:extent cx="2069465" cy="335915"/>
                <wp:effectExtent l="12700" t="7620" r="13335" b="8890"/>
                <wp:wrapNone/>
                <wp:docPr id="4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9465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C48" w:rsidRDefault="00BF0C48">
                            <w:pPr>
                              <w:jc w:val="center"/>
                              <w:rPr>
                                <w:rFonts w:ascii="Arial Narrow" w:hAnsi="Arial Narrow" w:cs="Arial"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22"/>
                              </w:rPr>
                              <w:t>ANALIZAR PORQUÉ NO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90" type="#_x0000_t202" style="position:absolute;left:0;text-align:left;margin-left:134.5pt;margin-top:5.1pt;width:162.95pt;height:26.4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" strokeweight=".5pt">
                <v:textbox inset="7.45pt,3.85pt,7.45pt,3.85pt">
                  <w:txbxContent>
                    <w:p w:rsidR="00BF0C48" w:rsidRDefault="00BF0C48">
                      <w:pPr>
                        <w:jc w:val="center"/>
                        <w:rPr>
                          <w:rFonts w:ascii="Arial Narrow" w:hAnsi="Arial Narrow" w:cs="Arial"/>
                          <w:sz w:val="22"/>
                        </w:rPr>
                      </w:pPr>
                      <w:r>
                        <w:rPr>
                          <w:rFonts w:ascii="Arial Narrow" w:hAnsi="Arial Narrow" w:cs="Arial"/>
                          <w:sz w:val="22"/>
                        </w:rPr>
                        <w:t>ANALIZAR PORQUÉ NO</w:t>
                      </w:r>
                    </w:p>
                  </w:txbxContent>
                </v:textbox>
              </v:shap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102870</wp:posOffset>
                </wp:positionV>
                <wp:extent cx="0" cy="311150"/>
                <wp:effectExtent l="9525" t="7620" r="9525" b="5080"/>
                <wp:wrapNone/>
                <wp:docPr id="3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11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8.1pt" to="3in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" strokeweight=".26mm">
                <v:stroke joinstyle="miter"/>
              </v:line>
            </w:pict>
          </mc:Fallback>
        </mc:AlternateContent>
      </w: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C2559E">
      <w:pPr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121920</wp:posOffset>
                </wp:positionV>
                <wp:extent cx="1943100" cy="0"/>
                <wp:effectExtent l="9525" t="7620" r="9525" b="11430"/>
                <wp:wrapNone/>
                <wp:docPr id="2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1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9.6pt" to="3in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" strokeweight=".26mm">
                <v:stroke joinstyle="miter"/>
              </v:line>
            </w:pict>
          </mc:Fallback>
        </mc:AlternateContent>
      </w:r>
    </w:p>
    <w:p w:rsidR="00B27646" w:rsidRDefault="00B27646">
      <w:pPr>
        <w:jc w:val="both"/>
        <w:rPr>
          <w:rFonts w:ascii="Arial Narrow" w:hAnsi="Arial Narrow" w:cs="Arial"/>
          <w:sz w:val="20"/>
        </w:rPr>
      </w:pPr>
    </w:p>
    <w:p w:rsidR="00B27646" w:rsidRPr="00D05AE1" w:rsidRDefault="00B27646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sz w:val="20"/>
        </w:rPr>
      </w:pPr>
    </w:p>
    <w:p w:rsidR="00BF0C48" w:rsidRPr="00D05AE1" w:rsidRDefault="00BF0C48">
      <w:pPr>
        <w:jc w:val="both"/>
        <w:rPr>
          <w:rFonts w:ascii="Arial Narrow" w:hAnsi="Arial Narrow" w:cs="Arial"/>
          <w:b/>
          <w:bCs/>
          <w:sz w:val="20"/>
        </w:rPr>
      </w:pPr>
      <w:r w:rsidRPr="00D05AE1">
        <w:rPr>
          <w:rFonts w:ascii="Arial Narrow" w:hAnsi="Arial Narrow" w:cs="Arial"/>
          <w:b/>
          <w:bCs/>
          <w:sz w:val="20"/>
        </w:rPr>
        <w:t>4.-DOCUMENTOS DE REFERENCIA</w:t>
      </w:r>
    </w:p>
    <w:p w:rsidR="00BF0C48" w:rsidRPr="00D05AE1" w:rsidRDefault="00BF0C48">
      <w:pPr>
        <w:ind w:firstLine="360"/>
        <w:jc w:val="both"/>
        <w:rPr>
          <w:rFonts w:ascii="Arial Narrow" w:hAnsi="Arial Narrow" w:cs="Arial"/>
          <w:sz w:val="20"/>
        </w:rPr>
      </w:pPr>
      <w:r w:rsidRPr="00D05AE1">
        <w:rPr>
          <w:rFonts w:ascii="Arial Narrow" w:hAnsi="Arial Narrow" w:cs="Arial"/>
          <w:sz w:val="20"/>
        </w:rPr>
        <w:t>Todos los documentos necesarios en este procedimiento se relacionan a continuación:</w:t>
      </w:r>
    </w:p>
    <w:p w:rsidR="00BF0C48" w:rsidRPr="00D05AE1" w:rsidRDefault="00A15DE3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Arial Narrow" w:eastAsia="MS Mincho" w:hAnsi="Arial Narrow" w:cs="Arial"/>
          <w:sz w:val="20"/>
          <w:szCs w:val="20"/>
        </w:rPr>
      </w:pPr>
      <w:r w:rsidRPr="00D05AE1">
        <w:rPr>
          <w:rFonts w:ascii="Arial Narrow" w:eastAsia="MS Mincho" w:hAnsi="Arial Narrow" w:cs="Arial"/>
          <w:sz w:val="20"/>
          <w:szCs w:val="20"/>
        </w:rPr>
        <w:t>R-83/1</w:t>
      </w:r>
      <w:r w:rsidR="00BF0C48" w:rsidRPr="00D05AE1">
        <w:rPr>
          <w:rFonts w:ascii="Arial Narrow" w:eastAsia="MS Mincho" w:hAnsi="Arial Narrow" w:cs="Arial"/>
          <w:sz w:val="20"/>
          <w:szCs w:val="20"/>
        </w:rPr>
        <w:t xml:space="preserve"> Informe de no conformidad, acción correctiva</w:t>
      </w:r>
      <w:r w:rsidR="009F36C9" w:rsidRPr="00D05AE1">
        <w:rPr>
          <w:rFonts w:ascii="Arial Narrow" w:eastAsia="MS Mincho" w:hAnsi="Arial Narrow" w:cs="Arial"/>
          <w:sz w:val="20"/>
          <w:szCs w:val="20"/>
        </w:rPr>
        <w:t>.</w:t>
      </w:r>
    </w:p>
    <w:p w:rsidR="00BF0C48" w:rsidRDefault="00A15DE3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Arial Narrow" w:eastAsia="MS Mincho" w:hAnsi="Arial Narrow" w:cs="Arial"/>
          <w:sz w:val="20"/>
          <w:szCs w:val="20"/>
        </w:rPr>
      </w:pPr>
      <w:r w:rsidRPr="00D05AE1">
        <w:rPr>
          <w:rFonts w:ascii="Arial Narrow" w:eastAsia="MS Mincho" w:hAnsi="Arial Narrow" w:cs="Arial"/>
          <w:sz w:val="20"/>
          <w:szCs w:val="20"/>
        </w:rPr>
        <w:t>R-83/2</w:t>
      </w:r>
      <w:r w:rsidR="00BF0C48" w:rsidRPr="00D05AE1">
        <w:rPr>
          <w:rFonts w:ascii="Arial Narrow" w:eastAsia="MS Mincho" w:hAnsi="Arial Narrow" w:cs="Arial"/>
          <w:sz w:val="20"/>
          <w:szCs w:val="20"/>
        </w:rPr>
        <w:t xml:space="preserve"> Listado de informes de no conformidad</w:t>
      </w:r>
      <w:r w:rsidR="009F36C9" w:rsidRPr="00D05AE1">
        <w:rPr>
          <w:rFonts w:ascii="Arial Narrow" w:eastAsia="MS Mincho" w:hAnsi="Arial Narrow" w:cs="Arial"/>
          <w:sz w:val="20"/>
          <w:szCs w:val="20"/>
        </w:rPr>
        <w:t>.</w:t>
      </w:r>
    </w:p>
    <w:p w:rsidR="006E0692" w:rsidRPr="00D05AE1" w:rsidRDefault="006E0692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Arial Narrow" w:eastAsia="MS Mincho" w:hAnsi="Arial Narrow" w:cs="Arial"/>
          <w:sz w:val="20"/>
          <w:szCs w:val="20"/>
        </w:rPr>
      </w:pPr>
      <w:r>
        <w:rPr>
          <w:rFonts w:ascii="Arial Narrow" w:eastAsia="MS Mincho" w:hAnsi="Arial Narrow" w:cs="Arial"/>
          <w:sz w:val="20"/>
          <w:szCs w:val="20"/>
        </w:rPr>
        <w:t>R-83/3 Hoja de Incidencias</w:t>
      </w:r>
    </w:p>
    <w:sectPr w:rsidR="006E0692" w:rsidRPr="00D05AE1" w:rsidSect="00D05AE1">
      <w:headerReference w:type="default" r:id="rId10"/>
      <w:footnotePr>
        <w:pos w:val="beneathText"/>
      </w:footnotePr>
      <w:pgSz w:w="11900" w:h="16820"/>
      <w:pgMar w:top="1418" w:right="851" w:bottom="1418" w:left="1418" w:header="56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E59" w:rsidRDefault="008F7E59">
      <w:r>
        <w:separator/>
      </w:r>
    </w:p>
  </w:endnote>
  <w:endnote w:type="continuationSeparator" w:id="0">
    <w:p w:rsidR="008F7E59" w:rsidRDefault="008F7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E59" w:rsidRDefault="008F7E59">
      <w:r>
        <w:separator/>
      </w:r>
    </w:p>
  </w:footnote>
  <w:footnote w:type="continuationSeparator" w:id="0">
    <w:p w:rsidR="008F7E59" w:rsidRDefault="008F7E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10"/>
      <w:gridCol w:w="4220"/>
      <w:gridCol w:w="2080"/>
    </w:tblGrid>
    <w:tr w:rsidR="005A470C" w:rsidTr="00EB7DF9">
      <w:trPr>
        <w:trHeight w:val="1255"/>
      </w:trPr>
      <w:tc>
        <w:tcPr>
          <w:tcW w:w="3310" w:type="dxa"/>
          <w:vAlign w:val="center"/>
        </w:tcPr>
        <w:p w:rsidR="005A470C" w:rsidRDefault="004974DC" w:rsidP="00EB7DF9">
          <w:pPr>
            <w:pStyle w:val="Encabezado"/>
            <w:ind w:left="0"/>
            <w:jc w:val="center"/>
            <w:rPr>
              <w:b/>
              <w:bCs/>
              <w:sz w:val="28"/>
            </w:rPr>
          </w:pPr>
          <w:r>
            <w:rPr>
              <w:rFonts w:ascii="Trebuchet MS" w:hAnsi="Trebuchet MS"/>
              <w:b/>
              <w:noProof/>
              <w:sz w:val="28"/>
              <w:szCs w:val="28"/>
              <w:lang w:val="es-ES" w:eastAsia="es-ES"/>
            </w:rPr>
            <w:drawing>
              <wp:inline distT="0" distB="0" distL="0" distR="0">
                <wp:extent cx="1447165" cy="787400"/>
                <wp:effectExtent l="19050" t="0" r="635" b="0"/>
                <wp:docPr id="1" name="Imagen 1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7165" cy="787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20" w:type="dxa"/>
          <w:vAlign w:val="center"/>
        </w:tcPr>
        <w:p w:rsidR="005A470C" w:rsidRDefault="005A470C" w:rsidP="00EB7DF9">
          <w:pPr>
            <w:jc w:val="center"/>
            <w:rPr>
              <w:rFonts w:ascii="Trebuchet MS" w:hAnsi="Trebuchet MS"/>
              <w:bCs/>
            </w:rPr>
          </w:pPr>
        </w:p>
        <w:p w:rsidR="005A470C" w:rsidRDefault="005A470C" w:rsidP="00EB7DF9">
          <w:pPr>
            <w:jc w:val="center"/>
            <w:rPr>
              <w:rFonts w:ascii="Trebuchet MS" w:hAnsi="Trebuchet MS"/>
              <w:bCs/>
            </w:rPr>
          </w:pPr>
          <w:r w:rsidRPr="00B3435A">
            <w:rPr>
              <w:rFonts w:ascii="Trebuchet MS" w:hAnsi="Trebuchet MS"/>
              <w:bCs/>
            </w:rPr>
            <w:t>PROCEDIMIENTO</w:t>
          </w:r>
        </w:p>
        <w:p w:rsidR="005A470C" w:rsidRPr="00B3435A" w:rsidRDefault="00A73438" w:rsidP="00EB7DF9">
          <w:pPr>
            <w:jc w:val="center"/>
            <w:rPr>
              <w:rFonts w:ascii="Trebuchet MS" w:hAnsi="Trebuchet MS"/>
              <w:bCs/>
            </w:rPr>
          </w:pPr>
          <w:r>
            <w:rPr>
              <w:rFonts w:ascii="Trebuchet MS" w:hAnsi="Trebuchet MS"/>
              <w:bCs/>
            </w:rPr>
            <w:t>NO CONFORMIDADES Y</w:t>
          </w:r>
          <w:r w:rsidR="005A470C">
            <w:rPr>
              <w:rFonts w:ascii="Trebuchet MS" w:hAnsi="Trebuchet MS"/>
              <w:bCs/>
            </w:rPr>
            <w:t xml:space="preserve"> ACCIONES CORRECTIVAS </w:t>
          </w:r>
        </w:p>
        <w:p w:rsidR="005A470C" w:rsidRPr="00B3435A" w:rsidRDefault="005A470C" w:rsidP="00EB7DF9">
          <w:pPr>
            <w:jc w:val="center"/>
            <w:rPr>
              <w:rFonts w:ascii="Trebuchet MS" w:hAnsi="Trebuchet MS"/>
              <w:bCs/>
            </w:rPr>
          </w:pPr>
        </w:p>
        <w:p w:rsidR="005A470C" w:rsidRPr="00627BAF" w:rsidRDefault="005A470C" w:rsidP="00EB7DF9">
          <w:pPr>
            <w:jc w:val="center"/>
            <w:rPr>
              <w:rFonts w:ascii="Trebuchet MS" w:hAnsi="Trebuchet MS"/>
              <w:sz w:val="20"/>
              <w:szCs w:val="20"/>
            </w:rPr>
          </w:pPr>
        </w:p>
      </w:tc>
      <w:tc>
        <w:tcPr>
          <w:tcW w:w="2080" w:type="dxa"/>
          <w:vAlign w:val="center"/>
        </w:tcPr>
        <w:p w:rsidR="00DC4A74" w:rsidRDefault="005A470C" w:rsidP="00DC4A74">
          <w:pPr>
            <w:pStyle w:val="Encabezado"/>
            <w:ind w:left="480" w:hanging="339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Código:</w:t>
          </w:r>
          <w:r>
            <w:rPr>
              <w:rFonts w:ascii="Arial Narrow" w:hAnsi="Arial Narrow"/>
              <w:b/>
            </w:rPr>
            <w:t xml:space="preserve"> </w:t>
          </w:r>
          <w:r>
            <w:rPr>
              <w:rFonts w:ascii="Arial Narrow" w:hAnsi="Arial Narrow"/>
            </w:rPr>
            <w:t>P-83/1</w:t>
          </w:r>
        </w:p>
        <w:p w:rsidR="005A470C" w:rsidRDefault="005A470C" w:rsidP="00DC4A74">
          <w:pPr>
            <w:pStyle w:val="Encabezado"/>
            <w:ind w:left="480" w:hanging="339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Fecha:</w:t>
          </w:r>
          <w:r w:rsidR="00A73438">
            <w:rPr>
              <w:rFonts w:ascii="Arial Narrow" w:hAnsi="Arial Narrow"/>
            </w:rPr>
            <w:t>5/04/2018</w:t>
          </w:r>
        </w:p>
        <w:p w:rsidR="005A470C" w:rsidRDefault="005A470C" w:rsidP="00DC4A74">
          <w:pPr>
            <w:pStyle w:val="Encabezado"/>
            <w:ind w:left="197" w:hanging="54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 xml:space="preserve">Página </w:t>
          </w:r>
          <w:r>
            <w:rPr>
              <w:rFonts w:ascii="Arial Narrow" w:hAnsi="Arial Narrow"/>
            </w:rPr>
            <w:fldChar w:fldCharType="begin"/>
          </w:r>
          <w:r>
            <w:rPr>
              <w:rFonts w:ascii="Arial Narrow" w:hAnsi="Arial Narrow"/>
            </w:rPr>
            <w:instrText xml:space="preserve"> PAGE </w:instrText>
          </w:r>
          <w:r>
            <w:rPr>
              <w:rFonts w:ascii="Arial Narrow" w:hAnsi="Arial Narrow"/>
            </w:rPr>
            <w:fldChar w:fldCharType="separate"/>
          </w:r>
          <w:r w:rsidR="00C2559E">
            <w:rPr>
              <w:rFonts w:ascii="Arial Narrow" w:hAnsi="Arial Narrow"/>
              <w:noProof/>
            </w:rPr>
            <w:t>1</w:t>
          </w:r>
          <w:r>
            <w:rPr>
              <w:rFonts w:ascii="Arial Narrow" w:hAnsi="Arial Narrow"/>
            </w:rPr>
            <w:fldChar w:fldCharType="end"/>
          </w:r>
          <w:r>
            <w:rPr>
              <w:rFonts w:ascii="Arial Narrow" w:hAnsi="Arial Narrow"/>
            </w:rPr>
            <w:t xml:space="preserve"> de </w:t>
          </w:r>
          <w:r>
            <w:rPr>
              <w:rFonts w:ascii="Arial Narrow" w:hAnsi="Arial Narrow"/>
            </w:rPr>
            <w:fldChar w:fldCharType="begin"/>
          </w:r>
          <w:r>
            <w:rPr>
              <w:rFonts w:ascii="Arial Narrow" w:hAnsi="Arial Narrow"/>
            </w:rPr>
            <w:instrText xml:space="preserve"> NUMPAGES </w:instrText>
          </w:r>
          <w:r>
            <w:rPr>
              <w:rFonts w:ascii="Arial Narrow" w:hAnsi="Arial Narrow"/>
            </w:rPr>
            <w:fldChar w:fldCharType="separate"/>
          </w:r>
          <w:r w:rsidR="00C2559E">
            <w:rPr>
              <w:rFonts w:ascii="Arial Narrow" w:hAnsi="Arial Narrow"/>
              <w:noProof/>
            </w:rPr>
            <w:t>6</w:t>
          </w:r>
          <w:r>
            <w:rPr>
              <w:rFonts w:ascii="Arial Narrow" w:hAnsi="Arial Narrow"/>
            </w:rPr>
            <w:fldChar w:fldCharType="end"/>
          </w:r>
        </w:p>
        <w:p w:rsidR="005A470C" w:rsidRDefault="005A470C" w:rsidP="00DC4A74">
          <w:pPr>
            <w:pStyle w:val="Encabezado"/>
            <w:ind w:left="480" w:hanging="339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Rev: 0</w:t>
          </w:r>
          <w:r w:rsidR="00A73438">
            <w:rPr>
              <w:rFonts w:ascii="Arial Narrow" w:hAnsi="Arial Narrow"/>
            </w:rPr>
            <w:t>2</w:t>
          </w:r>
        </w:p>
        <w:p w:rsidR="005A470C" w:rsidRPr="00627BAF" w:rsidRDefault="005A470C" w:rsidP="00EB7DF9">
          <w:pPr>
            <w:rPr>
              <w:rFonts w:ascii="Trebuchet MS" w:hAnsi="Trebuchet MS"/>
              <w:bCs/>
              <w:sz w:val="20"/>
              <w:szCs w:val="20"/>
            </w:rPr>
          </w:pPr>
        </w:p>
      </w:tc>
    </w:tr>
  </w:tbl>
  <w:p w:rsidR="00BF0C48" w:rsidRDefault="00BF0C48">
    <w:pPr>
      <w:pStyle w:val="Encabezado"/>
      <w:ind w:left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3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4">
    <w:nsid w:val="00000005"/>
    <w:multiLevelType w:val="singleLevel"/>
    <w:tmpl w:val="00000005"/>
    <w:name w:val="WW8Num4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5">
    <w:nsid w:val="00000006"/>
    <w:multiLevelType w:val="singleLevel"/>
    <w:tmpl w:val="00000006"/>
    <w:name w:val="WW8Num5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00000007"/>
    <w:name w:val="WW8Num6"/>
    <w:lvl w:ilvl="0">
      <w:start w:val="1"/>
      <w:numFmt w:val="bullet"/>
      <w:pStyle w:val="Textodebloque1"/>
      <w:lvlText w:val=""/>
      <w:lvlJc w:val="left"/>
      <w:pPr>
        <w:tabs>
          <w:tab w:val="num" w:pos="2080"/>
        </w:tabs>
        <w:ind w:left="2080" w:hanging="360"/>
      </w:pPr>
      <w:rPr>
        <w:rFonts w:ascii="Symbol" w:hAnsi="Symbol"/>
        <w:sz w:val="20"/>
      </w:rPr>
    </w:lvl>
  </w:abstractNum>
  <w:abstractNum w:abstractNumId="7">
    <w:nsid w:val="00000008"/>
    <w:multiLevelType w:val="singleLevel"/>
    <w:tmpl w:val="00000008"/>
    <w:name w:val="WW8Num7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8">
    <w:nsid w:val="30DC279A"/>
    <w:multiLevelType w:val="hybridMultilevel"/>
    <w:tmpl w:val="9C3AF7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6A2B2B"/>
    <w:multiLevelType w:val="hybridMultilevel"/>
    <w:tmpl w:val="22020C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6067A0"/>
    <w:multiLevelType w:val="hybridMultilevel"/>
    <w:tmpl w:val="8E1C41AC"/>
    <w:lvl w:ilvl="0" w:tplc="A51A548E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  <w:sz w:val="20"/>
      </w:rPr>
    </w:lvl>
    <w:lvl w:ilvl="1" w:tplc="0C0A000F">
      <w:start w:val="1"/>
      <w:numFmt w:val="decimal"/>
      <w:lvlText w:val="%2."/>
      <w:lvlJc w:val="left"/>
      <w:pPr>
        <w:tabs>
          <w:tab w:val="num" w:pos="2240"/>
        </w:tabs>
        <w:ind w:left="2240" w:hanging="360"/>
      </w:pPr>
    </w:lvl>
    <w:lvl w:ilvl="2" w:tplc="E0640DD2">
      <w:start w:val="190"/>
      <w:numFmt w:val="bullet"/>
      <w:lvlText w:val="-"/>
      <w:lvlJc w:val="left"/>
      <w:pPr>
        <w:tabs>
          <w:tab w:val="num" w:pos="2960"/>
        </w:tabs>
        <w:ind w:left="2960" w:hanging="360"/>
      </w:pPr>
      <w:rPr>
        <w:rFonts w:ascii="Times New Roman" w:eastAsia="Times New Roman" w:hAnsi="Times New Roman" w:cs="Times New Roman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80"/>
        </w:tabs>
        <w:ind w:left="36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00"/>
        </w:tabs>
        <w:ind w:left="44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20"/>
        </w:tabs>
        <w:ind w:left="51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40"/>
        </w:tabs>
        <w:ind w:left="58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60"/>
        </w:tabs>
        <w:ind w:left="65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80"/>
        </w:tabs>
        <w:ind w:left="7280" w:hanging="360"/>
      </w:pPr>
      <w:rPr>
        <w:rFonts w:ascii="Wingdings" w:hAnsi="Wingdings" w:hint="default"/>
      </w:rPr>
    </w:lvl>
  </w:abstractNum>
  <w:abstractNum w:abstractNumId="11">
    <w:nsid w:val="74400E5E"/>
    <w:multiLevelType w:val="hybridMultilevel"/>
    <w:tmpl w:val="C4D24FF2"/>
    <w:lvl w:ilvl="0" w:tplc="712AB118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Arial Narrow" w:eastAsia="Times New Roman" w:hAnsi="Arial Narrow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1"/>
  </w:num>
  <w:num w:numId="10">
    <w:abstractNumId w:val="10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00"/>
    <w:rsid w:val="000861BD"/>
    <w:rsid w:val="001860A6"/>
    <w:rsid w:val="001B6855"/>
    <w:rsid w:val="001D4166"/>
    <w:rsid w:val="002100CA"/>
    <w:rsid w:val="003B41B9"/>
    <w:rsid w:val="0041045B"/>
    <w:rsid w:val="004333CD"/>
    <w:rsid w:val="004349B4"/>
    <w:rsid w:val="004974DC"/>
    <w:rsid w:val="005A470C"/>
    <w:rsid w:val="005B27F7"/>
    <w:rsid w:val="006052EF"/>
    <w:rsid w:val="006A37A9"/>
    <w:rsid w:val="006E0692"/>
    <w:rsid w:val="00734A9F"/>
    <w:rsid w:val="00743D6B"/>
    <w:rsid w:val="00772E13"/>
    <w:rsid w:val="008F7E59"/>
    <w:rsid w:val="00910442"/>
    <w:rsid w:val="009660B7"/>
    <w:rsid w:val="009750A6"/>
    <w:rsid w:val="009F36C9"/>
    <w:rsid w:val="00A15DE3"/>
    <w:rsid w:val="00A50434"/>
    <w:rsid w:val="00A73438"/>
    <w:rsid w:val="00A866E2"/>
    <w:rsid w:val="00AD4B00"/>
    <w:rsid w:val="00AD5AE2"/>
    <w:rsid w:val="00B27646"/>
    <w:rsid w:val="00BF0C48"/>
    <w:rsid w:val="00C220C0"/>
    <w:rsid w:val="00C2559E"/>
    <w:rsid w:val="00C769B4"/>
    <w:rsid w:val="00D05AE1"/>
    <w:rsid w:val="00D36ADF"/>
    <w:rsid w:val="00D818AC"/>
    <w:rsid w:val="00DC4A74"/>
    <w:rsid w:val="00EB72DD"/>
    <w:rsid w:val="00EB7DF9"/>
    <w:rsid w:val="00F00143"/>
    <w:rsid w:val="00FA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Arial" w:hAnsi="Arial"/>
      <w:b/>
      <w:sz w:val="28"/>
      <w:szCs w:val="20"/>
      <w:lang w:val="es-ES_tradnl"/>
    </w:rPr>
  </w:style>
  <w:style w:type="paragraph" w:styleId="Ttulo2">
    <w:name w:val="heading 2"/>
    <w:basedOn w:val="Normal"/>
    <w:next w:val="Normal"/>
    <w:qFormat/>
    <w:pPr>
      <w:keepNext/>
      <w:widowControl w:val="0"/>
      <w:numPr>
        <w:ilvl w:val="1"/>
        <w:numId w:val="1"/>
      </w:numPr>
      <w:autoSpaceDE w:val="0"/>
      <w:spacing w:before="720"/>
      <w:ind w:left="40" w:firstLine="0"/>
      <w:outlineLvl w:val="1"/>
    </w:pPr>
    <w:rPr>
      <w:b/>
      <w:bCs/>
      <w:lang w:val="es-ES_tradnl"/>
    </w:rPr>
  </w:style>
  <w:style w:type="paragraph" w:styleId="Ttulo3">
    <w:name w:val="heading 3"/>
    <w:basedOn w:val="Normal"/>
    <w:next w:val="Normal"/>
    <w:qFormat/>
    <w:pPr>
      <w:keepNext/>
      <w:widowControl w:val="0"/>
      <w:numPr>
        <w:ilvl w:val="2"/>
        <w:numId w:val="1"/>
      </w:numPr>
      <w:autoSpaceDE w:val="0"/>
      <w:spacing w:before="40" w:line="259" w:lineRule="auto"/>
      <w:ind w:left="-40" w:firstLine="0"/>
      <w:jc w:val="center"/>
      <w:outlineLvl w:val="2"/>
    </w:pPr>
    <w:rPr>
      <w:b/>
      <w:bCs/>
      <w:sz w:val="20"/>
      <w:szCs w:val="22"/>
      <w:lang w:val="es-ES_tradnl"/>
    </w:rPr>
  </w:style>
  <w:style w:type="paragraph" w:styleId="Ttulo4">
    <w:name w:val="heading 4"/>
    <w:basedOn w:val="Normal"/>
    <w:next w:val="Normal"/>
    <w:qFormat/>
    <w:pPr>
      <w:keepNext/>
      <w:widowControl w:val="0"/>
      <w:numPr>
        <w:ilvl w:val="3"/>
        <w:numId w:val="1"/>
      </w:numPr>
      <w:autoSpaceDE w:val="0"/>
      <w:spacing w:before="20"/>
      <w:jc w:val="center"/>
      <w:outlineLvl w:val="3"/>
    </w:pPr>
    <w:rPr>
      <w:b/>
      <w:bCs/>
      <w:sz w:val="20"/>
      <w:szCs w:val="16"/>
      <w:lang w:val="es-ES_tradnl"/>
    </w:rPr>
  </w:style>
  <w:style w:type="paragraph" w:styleId="Ttulo5">
    <w:name w:val="heading 5"/>
    <w:basedOn w:val="Normal"/>
    <w:next w:val="Normal"/>
    <w:qFormat/>
    <w:pPr>
      <w:keepNext/>
      <w:widowControl w:val="0"/>
      <w:numPr>
        <w:ilvl w:val="4"/>
        <w:numId w:val="1"/>
      </w:numPr>
      <w:autoSpaceDE w:val="0"/>
      <w:spacing w:before="20"/>
      <w:ind w:left="69" w:firstLine="0"/>
      <w:jc w:val="center"/>
      <w:outlineLvl w:val="4"/>
    </w:pPr>
    <w:rPr>
      <w:b/>
      <w:bCs/>
      <w:sz w:val="20"/>
      <w:szCs w:val="16"/>
      <w:lang w:val="es-ES_tradnl"/>
    </w:rPr>
  </w:style>
  <w:style w:type="paragraph" w:styleId="Ttulo6">
    <w:name w:val="heading 6"/>
    <w:basedOn w:val="Normal"/>
    <w:next w:val="Normal"/>
    <w:qFormat/>
    <w:pPr>
      <w:keepNext/>
      <w:widowControl w:val="0"/>
      <w:numPr>
        <w:ilvl w:val="5"/>
        <w:numId w:val="1"/>
      </w:numPr>
      <w:autoSpaceDE w:val="0"/>
      <w:spacing w:before="180"/>
      <w:jc w:val="both"/>
      <w:outlineLvl w:val="5"/>
    </w:pPr>
    <w:rPr>
      <w:b/>
      <w:bCs/>
      <w:sz w:val="20"/>
      <w:szCs w:val="22"/>
      <w:lang w:val="es-ES_tradnl"/>
    </w:rPr>
  </w:style>
  <w:style w:type="paragraph" w:styleId="Ttulo7">
    <w:name w:val="heading 7"/>
    <w:basedOn w:val="Normal"/>
    <w:next w:val="Normal"/>
    <w:qFormat/>
    <w:pPr>
      <w:keepNext/>
      <w:widowControl w:val="0"/>
      <w:numPr>
        <w:ilvl w:val="6"/>
        <w:numId w:val="1"/>
      </w:numPr>
      <w:autoSpaceDE w:val="0"/>
      <w:spacing w:before="40"/>
      <w:outlineLvl w:val="6"/>
    </w:pPr>
    <w:rPr>
      <w:b/>
      <w:bCs/>
      <w:sz w:val="20"/>
      <w:szCs w:val="18"/>
      <w:lang w:val="es-ES_tradnl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autoSpaceDE w:val="0"/>
      <w:ind w:left="540" w:firstLine="0"/>
      <w:jc w:val="both"/>
      <w:outlineLvl w:val="7"/>
    </w:pPr>
    <w:rPr>
      <w:sz w:val="20"/>
      <w:szCs w:val="20"/>
      <w:u w:val="singl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b/>
      <w:b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  <w:sz w:val="20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Fuentedeprrafopredeter1">
    <w:name w:val="Fuente de párrafo predeter.1"/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xtoindependiente">
    <w:name w:val="Body Text"/>
    <w:basedOn w:val="Normal"/>
    <w:semiHidden/>
    <w:pPr>
      <w:autoSpaceDE w:val="0"/>
    </w:pPr>
    <w:rPr>
      <w:sz w:val="20"/>
      <w:szCs w:val="20"/>
    </w:rPr>
  </w:style>
  <w:style w:type="paragraph" w:styleId="Lista">
    <w:name w:val="List"/>
    <w:basedOn w:val="Textoindependiente"/>
    <w:semiHidden/>
    <w:rPr>
      <w:rFonts w:cs="Tahoma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Textodebloque1">
    <w:name w:val="Texto de bloque1"/>
    <w:basedOn w:val="Normal"/>
    <w:pPr>
      <w:widowControl w:val="0"/>
      <w:numPr>
        <w:numId w:val="7"/>
      </w:numPr>
      <w:autoSpaceDE w:val="0"/>
      <w:spacing w:before="220" w:line="259" w:lineRule="auto"/>
      <w:ind w:left="0" w:right="4600" w:firstLine="0"/>
    </w:pPr>
    <w:rPr>
      <w:sz w:val="20"/>
      <w:szCs w:val="22"/>
      <w:lang w:val="es-ES_tradnl"/>
    </w:rPr>
  </w:style>
  <w:style w:type="paragraph" w:customStyle="1" w:styleId="Sangra2detindependiente1">
    <w:name w:val="Sangría 2 de t. independiente1"/>
    <w:basedOn w:val="Normal"/>
    <w:pPr>
      <w:widowControl w:val="0"/>
      <w:autoSpaceDE w:val="0"/>
      <w:spacing w:before="180"/>
      <w:ind w:left="851"/>
    </w:pPr>
    <w:rPr>
      <w:sz w:val="20"/>
      <w:szCs w:val="22"/>
      <w:lang w:val="es-ES_tradnl"/>
    </w:rPr>
  </w:style>
  <w:style w:type="paragraph" w:customStyle="1" w:styleId="Textoindependiente21">
    <w:name w:val="Texto independiente 21"/>
    <w:basedOn w:val="Normal"/>
    <w:pPr>
      <w:widowControl w:val="0"/>
      <w:autoSpaceDE w:val="0"/>
      <w:spacing w:before="1420"/>
      <w:jc w:val="both"/>
    </w:pPr>
    <w:rPr>
      <w:sz w:val="20"/>
      <w:szCs w:val="22"/>
      <w:lang w:val="es-ES_tradnl"/>
    </w:rPr>
  </w:style>
  <w:style w:type="paragraph" w:customStyle="1" w:styleId="Textoindependiente31">
    <w:name w:val="Texto independiente 31"/>
    <w:basedOn w:val="Normal"/>
    <w:pPr>
      <w:widowControl w:val="0"/>
      <w:autoSpaceDE w:val="0"/>
      <w:spacing w:before="180" w:line="259" w:lineRule="auto"/>
      <w:jc w:val="both"/>
    </w:pPr>
    <w:rPr>
      <w:sz w:val="22"/>
      <w:szCs w:val="22"/>
      <w:lang w:val="es-ES_tradnl"/>
    </w:rPr>
  </w:style>
  <w:style w:type="paragraph" w:styleId="Encabezado">
    <w:name w:val="header"/>
    <w:basedOn w:val="Normal"/>
    <w:link w:val="EncabezadoCar"/>
    <w:pPr>
      <w:widowControl w:val="0"/>
      <w:tabs>
        <w:tab w:val="center" w:pos="5052"/>
        <w:tab w:val="right" w:pos="9304"/>
      </w:tabs>
      <w:autoSpaceDE w:val="0"/>
      <w:spacing w:before="180"/>
      <w:ind w:left="800"/>
    </w:pPr>
    <w:rPr>
      <w:rFonts w:ascii="Arial" w:hAnsi="Arial" w:cs="Arial"/>
      <w:sz w:val="22"/>
      <w:szCs w:val="22"/>
      <w:lang w:val="es-ES_tradnl"/>
    </w:r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semiHidden/>
    <w:pPr>
      <w:spacing w:line="259" w:lineRule="auto"/>
      <w:ind w:left="540"/>
      <w:jc w:val="both"/>
    </w:pPr>
    <w:rPr>
      <w:sz w:val="20"/>
    </w:rPr>
  </w:style>
  <w:style w:type="paragraph" w:customStyle="1" w:styleId="Default">
    <w:name w:val="Default"/>
    <w:pPr>
      <w:suppressAutoHyphens/>
      <w:autoSpaceDE w:val="0"/>
    </w:pPr>
    <w:rPr>
      <w:rFonts w:ascii="Tahoma" w:eastAsia="Arial" w:hAnsi="Tahoma" w:cs="Tahoma"/>
      <w:color w:val="000000"/>
      <w:sz w:val="24"/>
      <w:szCs w:val="24"/>
      <w:lang w:eastAsia="ar-SA"/>
    </w:rPr>
  </w:style>
  <w:style w:type="paragraph" w:customStyle="1" w:styleId="Texto">
    <w:name w:val="Texto"/>
    <w:basedOn w:val="Default"/>
    <w:next w:val="Default"/>
    <w:pPr>
      <w:spacing w:after="480"/>
    </w:pPr>
    <w:rPr>
      <w:rFonts w:cs="Times New Roman"/>
      <w:color w:val="auto"/>
      <w:sz w:val="20"/>
    </w:rPr>
  </w:style>
  <w:style w:type="paragraph" w:customStyle="1" w:styleId="Sangra3detindependiente1">
    <w:name w:val="Sangría 3 de t. independiente1"/>
    <w:basedOn w:val="Normal"/>
    <w:pPr>
      <w:ind w:left="540"/>
      <w:jc w:val="both"/>
    </w:pPr>
    <w:rPr>
      <w:rFonts w:cs="Tahoma"/>
      <w:color w:val="000000"/>
      <w:sz w:val="20"/>
    </w:rPr>
  </w:style>
  <w:style w:type="paragraph" w:customStyle="1" w:styleId="Textodenotaalfinal">
    <w:name w:val="Texto de nota al final"/>
    <w:basedOn w:val="Default"/>
    <w:next w:val="Default"/>
    <w:rPr>
      <w:rFonts w:cs="Times New Roman"/>
      <w:color w:val="auto"/>
      <w:sz w:val="20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Contenidodelmarco">
    <w:name w:val="Contenido del marco"/>
    <w:basedOn w:val="Textoindependiente"/>
  </w:style>
  <w:style w:type="character" w:customStyle="1" w:styleId="WW8Num16z0">
    <w:name w:val="WW8Num16z0"/>
    <w:rPr>
      <w:rFonts w:ascii="Times New Roman" w:hAnsi="Times New Roman"/>
      <w:b/>
      <w:i w:val="0"/>
      <w:sz w:val="24"/>
    </w:rPr>
  </w:style>
  <w:style w:type="paragraph" w:customStyle="1" w:styleId="n">
    <w:name w:val="n"/>
    <w:basedOn w:val="Encabezado"/>
    <w:pPr>
      <w:ind w:left="-70"/>
      <w:jc w:val="center"/>
    </w:pPr>
    <w:rPr>
      <w:rFonts w:eastAsia="Arial Unicode MS"/>
      <w:color w:val="0000FF"/>
      <w:sz w:val="20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750A6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750A6"/>
    <w:rPr>
      <w:sz w:val="24"/>
      <w:szCs w:val="24"/>
      <w:lang w:eastAsia="ar-SA"/>
    </w:rPr>
  </w:style>
  <w:style w:type="character" w:customStyle="1" w:styleId="EncabezadoCar">
    <w:name w:val="Encabezado Car"/>
    <w:basedOn w:val="Fuentedeprrafopredeter"/>
    <w:link w:val="Encabezado"/>
    <w:rsid w:val="00D36ADF"/>
    <w:rPr>
      <w:rFonts w:ascii="Arial" w:hAnsi="Arial" w:cs="Arial"/>
      <w:sz w:val="22"/>
      <w:szCs w:val="22"/>
      <w:lang w:val="es-ES_tradnl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734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3438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Arial" w:hAnsi="Arial"/>
      <w:b/>
      <w:sz w:val="28"/>
      <w:szCs w:val="20"/>
      <w:lang w:val="es-ES_tradnl"/>
    </w:rPr>
  </w:style>
  <w:style w:type="paragraph" w:styleId="Ttulo2">
    <w:name w:val="heading 2"/>
    <w:basedOn w:val="Normal"/>
    <w:next w:val="Normal"/>
    <w:qFormat/>
    <w:pPr>
      <w:keepNext/>
      <w:widowControl w:val="0"/>
      <w:numPr>
        <w:ilvl w:val="1"/>
        <w:numId w:val="1"/>
      </w:numPr>
      <w:autoSpaceDE w:val="0"/>
      <w:spacing w:before="720"/>
      <w:ind w:left="40" w:firstLine="0"/>
      <w:outlineLvl w:val="1"/>
    </w:pPr>
    <w:rPr>
      <w:b/>
      <w:bCs/>
      <w:lang w:val="es-ES_tradnl"/>
    </w:rPr>
  </w:style>
  <w:style w:type="paragraph" w:styleId="Ttulo3">
    <w:name w:val="heading 3"/>
    <w:basedOn w:val="Normal"/>
    <w:next w:val="Normal"/>
    <w:qFormat/>
    <w:pPr>
      <w:keepNext/>
      <w:widowControl w:val="0"/>
      <w:numPr>
        <w:ilvl w:val="2"/>
        <w:numId w:val="1"/>
      </w:numPr>
      <w:autoSpaceDE w:val="0"/>
      <w:spacing w:before="40" w:line="259" w:lineRule="auto"/>
      <w:ind w:left="-40" w:firstLine="0"/>
      <w:jc w:val="center"/>
      <w:outlineLvl w:val="2"/>
    </w:pPr>
    <w:rPr>
      <w:b/>
      <w:bCs/>
      <w:sz w:val="20"/>
      <w:szCs w:val="22"/>
      <w:lang w:val="es-ES_tradnl"/>
    </w:rPr>
  </w:style>
  <w:style w:type="paragraph" w:styleId="Ttulo4">
    <w:name w:val="heading 4"/>
    <w:basedOn w:val="Normal"/>
    <w:next w:val="Normal"/>
    <w:qFormat/>
    <w:pPr>
      <w:keepNext/>
      <w:widowControl w:val="0"/>
      <w:numPr>
        <w:ilvl w:val="3"/>
        <w:numId w:val="1"/>
      </w:numPr>
      <w:autoSpaceDE w:val="0"/>
      <w:spacing w:before="20"/>
      <w:jc w:val="center"/>
      <w:outlineLvl w:val="3"/>
    </w:pPr>
    <w:rPr>
      <w:b/>
      <w:bCs/>
      <w:sz w:val="20"/>
      <w:szCs w:val="16"/>
      <w:lang w:val="es-ES_tradnl"/>
    </w:rPr>
  </w:style>
  <w:style w:type="paragraph" w:styleId="Ttulo5">
    <w:name w:val="heading 5"/>
    <w:basedOn w:val="Normal"/>
    <w:next w:val="Normal"/>
    <w:qFormat/>
    <w:pPr>
      <w:keepNext/>
      <w:widowControl w:val="0"/>
      <w:numPr>
        <w:ilvl w:val="4"/>
        <w:numId w:val="1"/>
      </w:numPr>
      <w:autoSpaceDE w:val="0"/>
      <w:spacing w:before="20"/>
      <w:ind w:left="69" w:firstLine="0"/>
      <w:jc w:val="center"/>
      <w:outlineLvl w:val="4"/>
    </w:pPr>
    <w:rPr>
      <w:b/>
      <w:bCs/>
      <w:sz w:val="20"/>
      <w:szCs w:val="16"/>
      <w:lang w:val="es-ES_tradnl"/>
    </w:rPr>
  </w:style>
  <w:style w:type="paragraph" w:styleId="Ttulo6">
    <w:name w:val="heading 6"/>
    <w:basedOn w:val="Normal"/>
    <w:next w:val="Normal"/>
    <w:qFormat/>
    <w:pPr>
      <w:keepNext/>
      <w:widowControl w:val="0"/>
      <w:numPr>
        <w:ilvl w:val="5"/>
        <w:numId w:val="1"/>
      </w:numPr>
      <w:autoSpaceDE w:val="0"/>
      <w:spacing w:before="180"/>
      <w:jc w:val="both"/>
      <w:outlineLvl w:val="5"/>
    </w:pPr>
    <w:rPr>
      <w:b/>
      <w:bCs/>
      <w:sz w:val="20"/>
      <w:szCs w:val="22"/>
      <w:lang w:val="es-ES_tradnl"/>
    </w:rPr>
  </w:style>
  <w:style w:type="paragraph" w:styleId="Ttulo7">
    <w:name w:val="heading 7"/>
    <w:basedOn w:val="Normal"/>
    <w:next w:val="Normal"/>
    <w:qFormat/>
    <w:pPr>
      <w:keepNext/>
      <w:widowControl w:val="0"/>
      <w:numPr>
        <w:ilvl w:val="6"/>
        <w:numId w:val="1"/>
      </w:numPr>
      <w:autoSpaceDE w:val="0"/>
      <w:spacing w:before="40"/>
      <w:outlineLvl w:val="6"/>
    </w:pPr>
    <w:rPr>
      <w:b/>
      <w:bCs/>
      <w:sz w:val="20"/>
      <w:szCs w:val="18"/>
      <w:lang w:val="es-ES_tradnl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autoSpaceDE w:val="0"/>
      <w:ind w:left="540" w:firstLine="0"/>
      <w:jc w:val="both"/>
      <w:outlineLvl w:val="7"/>
    </w:pPr>
    <w:rPr>
      <w:sz w:val="20"/>
      <w:szCs w:val="20"/>
      <w:u w:val="singl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b/>
      <w:b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  <w:sz w:val="20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Fuentedeprrafopredeter1">
    <w:name w:val="Fuente de párrafo predeter.1"/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xtoindependiente">
    <w:name w:val="Body Text"/>
    <w:basedOn w:val="Normal"/>
    <w:semiHidden/>
    <w:pPr>
      <w:autoSpaceDE w:val="0"/>
    </w:pPr>
    <w:rPr>
      <w:sz w:val="20"/>
      <w:szCs w:val="20"/>
    </w:rPr>
  </w:style>
  <w:style w:type="paragraph" w:styleId="Lista">
    <w:name w:val="List"/>
    <w:basedOn w:val="Textoindependiente"/>
    <w:semiHidden/>
    <w:rPr>
      <w:rFonts w:cs="Tahoma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Textodebloque1">
    <w:name w:val="Texto de bloque1"/>
    <w:basedOn w:val="Normal"/>
    <w:pPr>
      <w:widowControl w:val="0"/>
      <w:numPr>
        <w:numId w:val="7"/>
      </w:numPr>
      <w:autoSpaceDE w:val="0"/>
      <w:spacing w:before="220" w:line="259" w:lineRule="auto"/>
      <w:ind w:left="0" w:right="4600" w:firstLine="0"/>
    </w:pPr>
    <w:rPr>
      <w:sz w:val="20"/>
      <w:szCs w:val="22"/>
      <w:lang w:val="es-ES_tradnl"/>
    </w:rPr>
  </w:style>
  <w:style w:type="paragraph" w:customStyle="1" w:styleId="Sangra2detindependiente1">
    <w:name w:val="Sangría 2 de t. independiente1"/>
    <w:basedOn w:val="Normal"/>
    <w:pPr>
      <w:widowControl w:val="0"/>
      <w:autoSpaceDE w:val="0"/>
      <w:spacing w:before="180"/>
      <w:ind w:left="851"/>
    </w:pPr>
    <w:rPr>
      <w:sz w:val="20"/>
      <w:szCs w:val="22"/>
      <w:lang w:val="es-ES_tradnl"/>
    </w:rPr>
  </w:style>
  <w:style w:type="paragraph" w:customStyle="1" w:styleId="Textoindependiente21">
    <w:name w:val="Texto independiente 21"/>
    <w:basedOn w:val="Normal"/>
    <w:pPr>
      <w:widowControl w:val="0"/>
      <w:autoSpaceDE w:val="0"/>
      <w:spacing w:before="1420"/>
      <w:jc w:val="both"/>
    </w:pPr>
    <w:rPr>
      <w:sz w:val="20"/>
      <w:szCs w:val="22"/>
      <w:lang w:val="es-ES_tradnl"/>
    </w:rPr>
  </w:style>
  <w:style w:type="paragraph" w:customStyle="1" w:styleId="Textoindependiente31">
    <w:name w:val="Texto independiente 31"/>
    <w:basedOn w:val="Normal"/>
    <w:pPr>
      <w:widowControl w:val="0"/>
      <w:autoSpaceDE w:val="0"/>
      <w:spacing w:before="180" w:line="259" w:lineRule="auto"/>
      <w:jc w:val="both"/>
    </w:pPr>
    <w:rPr>
      <w:sz w:val="22"/>
      <w:szCs w:val="22"/>
      <w:lang w:val="es-ES_tradnl"/>
    </w:rPr>
  </w:style>
  <w:style w:type="paragraph" w:styleId="Encabezado">
    <w:name w:val="header"/>
    <w:basedOn w:val="Normal"/>
    <w:link w:val="EncabezadoCar"/>
    <w:pPr>
      <w:widowControl w:val="0"/>
      <w:tabs>
        <w:tab w:val="center" w:pos="5052"/>
        <w:tab w:val="right" w:pos="9304"/>
      </w:tabs>
      <w:autoSpaceDE w:val="0"/>
      <w:spacing w:before="180"/>
      <w:ind w:left="800"/>
    </w:pPr>
    <w:rPr>
      <w:rFonts w:ascii="Arial" w:hAnsi="Arial" w:cs="Arial"/>
      <w:sz w:val="22"/>
      <w:szCs w:val="22"/>
      <w:lang w:val="es-ES_tradnl"/>
    </w:r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semiHidden/>
    <w:pPr>
      <w:spacing w:line="259" w:lineRule="auto"/>
      <w:ind w:left="540"/>
      <w:jc w:val="both"/>
    </w:pPr>
    <w:rPr>
      <w:sz w:val="20"/>
    </w:rPr>
  </w:style>
  <w:style w:type="paragraph" w:customStyle="1" w:styleId="Default">
    <w:name w:val="Default"/>
    <w:pPr>
      <w:suppressAutoHyphens/>
      <w:autoSpaceDE w:val="0"/>
    </w:pPr>
    <w:rPr>
      <w:rFonts w:ascii="Tahoma" w:eastAsia="Arial" w:hAnsi="Tahoma" w:cs="Tahoma"/>
      <w:color w:val="000000"/>
      <w:sz w:val="24"/>
      <w:szCs w:val="24"/>
      <w:lang w:eastAsia="ar-SA"/>
    </w:rPr>
  </w:style>
  <w:style w:type="paragraph" w:customStyle="1" w:styleId="Texto">
    <w:name w:val="Texto"/>
    <w:basedOn w:val="Default"/>
    <w:next w:val="Default"/>
    <w:pPr>
      <w:spacing w:after="480"/>
    </w:pPr>
    <w:rPr>
      <w:rFonts w:cs="Times New Roman"/>
      <w:color w:val="auto"/>
      <w:sz w:val="20"/>
    </w:rPr>
  </w:style>
  <w:style w:type="paragraph" w:customStyle="1" w:styleId="Sangra3detindependiente1">
    <w:name w:val="Sangría 3 de t. independiente1"/>
    <w:basedOn w:val="Normal"/>
    <w:pPr>
      <w:ind w:left="540"/>
      <w:jc w:val="both"/>
    </w:pPr>
    <w:rPr>
      <w:rFonts w:cs="Tahoma"/>
      <w:color w:val="000000"/>
      <w:sz w:val="20"/>
    </w:rPr>
  </w:style>
  <w:style w:type="paragraph" w:customStyle="1" w:styleId="Textodenotaalfinal">
    <w:name w:val="Texto de nota al final"/>
    <w:basedOn w:val="Default"/>
    <w:next w:val="Default"/>
    <w:rPr>
      <w:rFonts w:cs="Times New Roman"/>
      <w:color w:val="auto"/>
      <w:sz w:val="20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Contenidodelmarco">
    <w:name w:val="Contenido del marco"/>
    <w:basedOn w:val="Textoindependiente"/>
  </w:style>
  <w:style w:type="character" w:customStyle="1" w:styleId="WW8Num16z0">
    <w:name w:val="WW8Num16z0"/>
    <w:rPr>
      <w:rFonts w:ascii="Times New Roman" w:hAnsi="Times New Roman"/>
      <w:b/>
      <w:i w:val="0"/>
      <w:sz w:val="24"/>
    </w:rPr>
  </w:style>
  <w:style w:type="paragraph" w:customStyle="1" w:styleId="n">
    <w:name w:val="n"/>
    <w:basedOn w:val="Encabezado"/>
    <w:pPr>
      <w:ind w:left="-70"/>
      <w:jc w:val="center"/>
    </w:pPr>
    <w:rPr>
      <w:rFonts w:eastAsia="Arial Unicode MS"/>
      <w:color w:val="0000FF"/>
      <w:sz w:val="20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750A6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750A6"/>
    <w:rPr>
      <w:sz w:val="24"/>
      <w:szCs w:val="24"/>
      <w:lang w:eastAsia="ar-SA"/>
    </w:rPr>
  </w:style>
  <w:style w:type="character" w:customStyle="1" w:styleId="EncabezadoCar">
    <w:name w:val="Encabezado Car"/>
    <w:basedOn w:val="Fuentedeprrafopredeter"/>
    <w:link w:val="Encabezado"/>
    <w:rsid w:val="00D36ADF"/>
    <w:rPr>
      <w:rFonts w:ascii="Arial" w:hAnsi="Arial" w:cs="Arial"/>
      <w:sz w:val="22"/>
      <w:szCs w:val="22"/>
      <w:lang w:val="es-ES_tradnl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734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3438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1436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SERVICIOS NORMATIVOS LAS PALMAS</vt:lpstr>
    </vt:vector>
  </TitlesOfParts>
  <Company/>
  <LinksUpToDate>false</LinksUpToDate>
  <CharactersWithSpaces>9318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SERVICIOS NORMATIVOS LAS PALMAS</dc:title>
  <dc:creator>Moneiba</dc:creator>
  <cp:lastModifiedBy>Usuario</cp:lastModifiedBy>
  <cp:revision>3</cp:revision>
  <cp:lastPrinted>1900-12-31T23:00:00Z</cp:lastPrinted>
  <dcterms:created xsi:type="dcterms:W3CDTF">2020-06-22T11:06:00Z</dcterms:created>
  <dcterms:modified xsi:type="dcterms:W3CDTF">2020-06-22T11:06:00Z</dcterms:modified>
</cp:coreProperties>
</file>